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ocumentparentContainer"/>
        <w:tblW w:w="0" w:type="auto"/>
        <w:tblCellSpacing w:w="0" w:type="dxa"/>
        <w:tblLayout w:type="fixed"/>
        <w:tblCellMar>
          <w:left w:w="0" w:type="dxa"/>
          <w:right w:w="0" w:type="dxa"/>
        </w:tblCellMar>
        <w:tblLook w:val="05E0" w:firstRow="1" w:lastRow="1" w:firstColumn="1" w:lastColumn="1" w:noHBand="0" w:noVBand="1"/>
      </w:tblPr>
      <w:tblGrid>
        <w:gridCol w:w="7206"/>
        <w:gridCol w:w="449"/>
        <w:gridCol w:w="3651"/>
      </w:tblGrid>
      <w:tr w:rsidR="00703C84" w14:paraId="3CE8B8BA" w14:textId="77777777" w:rsidTr="008B0045">
        <w:trPr>
          <w:tblCellSpacing w:w="0" w:type="dxa"/>
        </w:trPr>
        <w:tc>
          <w:tcPr>
            <w:tcW w:w="7206" w:type="dxa"/>
            <w:tcMar>
              <w:top w:w="0" w:type="dxa"/>
              <w:left w:w="0" w:type="dxa"/>
              <w:bottom w:w="0" w:type="dxa"/>
              <w:right w:w="0" w:type="dxa"/>
            </w:tcMar>
            <w:hideMark/>
          </w:tcPr>
          <w:tbl>
            <w:tblPr>
              <w:tblStyle w:val="documentleftBoxsectionnth-child1"/>
              <w:tblW w:w="0" w:type="auto"/>
              <w:tblCellSpacing w:w="0" w:type="dxa"/>
              <w:tblLayout w:type="fixed"/>
              <w:tblCellMar>
                <w:left w:w="0" w:type="dxa"/>
                <w:right w:w="0" w:type="dxa"/>
              </w:tblCellMar>
              <w:tblLook w:val="05E0" w:firstRow="1" w:lastRow="1" w:firstColumn="1" w:lastColumn="1" w:noHBand="0" w:noVBand="1"/>
            </w:tblPr>
            <w:tblGrid>
              <w:gridCol w:w="600"/>
              <w:gridCol w:w="6606"/>
            </w:tblGrid>
            <w:tr w:rsidR="00703C84" w14:paraId="5FE5108D" w14:textId="77777777">
              <w:trPr>
                <w:tblCellSpacing w:w="0" w:type="dxa"/>
              </w:trPr>
              <w:tc>
                <w:tcPr>
                  <w:tcW w:w="600" w:type="dxa"/>
                  <w:shd w:val="clear" w:color="auto" w:fill="2C806F"/>
                  <w:tcMar>
                    <w:top w:w="0" w:type="dxa"/>
                    <w:left w:w="0" w:type="dxa"/>
                    <w:bottom w:w="0" w:type="dxa"/>
                    <w:right w:w="0" w:type="dxa"/>
                  </w:tcMar>
                  <w:hideMark/>
                </w:tcPr>
                <w:p w14:paraId="5FD0763C" w14:textId="77777777" w:rsidR="00703C84" w:rsidRDefault="00703C84">
                  <w:pPr>
                    <w:rPr>
                      <w:rFonts w:ascii="Open Sans" w:eastAsia="Open Sans" w:hAnsi="Open Sans" w:cs="Open Sans"/>
                      <w:color w:val="2A2A2A"/>
                      <w:sz w:val="20"/>
                      <w:szCs w:val="20"/>
                    </w:rPr>
                  </w:pPr>
                </w:p>
              </w:tc>
              <w:tc>
                <w:tcPr>
                  <w:tcW w:w="6606" w:type="dxa"/>
                  <w:tcMar>
                    <w:top w:w="0" w:type="dxa"/>
                    <w:left w:w="0" w:type="dxa"/>
                    <w:bottom w:w="0" w:type="dxa"/>
                    <w:right w:w="0" w:type="dxa"/>
                  </w:tcMar>
                  <w:hideMark/>
                </w:tcPr>
                <w:p w14:paraId="5B54D10F" w14:textId="77777777" w:rsidR="00703C84" w:rsidRDefault="00A12DE0">
                  <w:pPr>
                    <w:pStyle w:val="documentnameSecname"/>
                    <w:spacing w:line="600" w:lineRule="atLeast"/>
                    <w:ind w:left="300"/>
                    <w:rPr>
                      <w:rStyle w:val="documentfirstparagraph"/>
                      <w:rFonts w:ascii="Montserrat" w:eastAsia="Montserrat" w:hAnsi="Montserrat" w:cs="Montserrat"/>
                      <w:b/>
                      <w:bCs/>
                      <w:color w:val="2A2A2A"/>
                      <w:sz w:val="48"/>
                      <w:szCs w:val="48"/>
                    </w:rPr>
                  </w:pPr>
                  <w:r>
                    <w:rPr>
                      <w:rStyle w:val="span"/>
                      <w:rFonts w:ascii="Montserrat" w:eastAsia="Montserrat" w:hAnsi="Montserrat" w:cs="Montserrat"/>
                      <w:b/>
                      <w:bCs/>
                      <w:color w:val="2A2A2A"/>
                      <w:sz w:val="48"/>
                      <w:szCs w:val="48"/>
                    </w:rPr>
                    <w:t>John</w:t>
                  </w:r>
                  <w:r>
                    <w:rPr>
                      <w:rStyle w:val="documentfirstparagraph"/>
                      <w:rFonts w:ascii="Montserrat" w:eastAsia="Montserrat" w:hAnsi="Montserrat" w:cs="Montserrat"/>
                      <w:b/>
                      <w:bCs/>
                      <w:color w:val="2A2A2A"/>
                      <w:sz w:val="48"/>
                      <w:szCs w:val="48"/>
                    </w:rPr>
                    <w:t xml:space="preserve"> </w:t>
                  </w:r>
                  <w:r>
                    <w:rPr>
                      <w:rStyle w:val="span"/>
                      <w:rFonts w:ascii="Montserrat" w:eastAsia="Montserrat" w:hAnsi="Montserrat" w:cs="Montserrat"/>
                      <w:b/>
                      <w:bCs/>
                      <w:color w:val="2A2A2A"/>
                      <w:sz w:val="48"/>
                      <w:szCs w:val="48"/>
                    </w:rPr>
                    <w:t>Grant</w:t>
                  </w:r>
                </w:p>
              </w:tc>
            </w:tr>
          </w:tbl>
          <w:p w14:paraId="71B8E4D6" w14:textId="77777777" w:rsidR="00703C84" w:rsidRDefault="00A12DE0">
            <w:pPr>
              <w:pStyle w:val="documentleftBoxsectionsectiontopdiv"/>
              <w:pBdr>
                <w:top w:val="none" w:sz="0" w:space="0" w:color="auto"/>
              </w:pBdr>
              <w:spacing w:line="400" w:lineRule="exact"/>
              <w:ind w:left="600"/>
              <w:rPr>
                <w:rStyle w:val="documentleftBox"/>
                <w:rFonts w:ascii="Open Sans" w:eastAsia="Open Sans" w:hAnsi="Open Sans" w:cs="Open Sans"/>
                <w:color w:val="2A2A2A"/>
                <w:sz w:val="10"/>
                <w:szCs w:val="10"/>
              </w:rPr>
            </w:pPr>
            <w:r>
              <w:rPr>
                <w:rStyle w:val="documentleftBox"/>
                <w:rFonts w:ascii="Open Sans" w:eastAsia="Open Sans" w:hAnsi="Open Sans" w:cs="Open Sans"/>
                <w:color w:val="2A2A2A"/>
                <w:sz w:val="10"/>
                <w:szCs w:val="10"/>
              </w:rPr>
              <w:t> </w:t>
            </w:r>
          </w:p>
          <w:p w14:paraId="5D2FC9FF" w14:textId="77777777" w:rsidR="00703C84" w:rsidRDefault="00A12DE0">
            <w:pPr>
              <w:pStyle w:val="documentsectiontitle"/>
              <w:pBdr>
                <w:bottom w:val="none" w:sz="0" w:space="10" w:color="auto"/>
              </w:pBdr>
              <w:ind w:left="600"/>
              <w:rPr>
                <w:rStyle w:val="documentleftBox"/>
                <w:color w:val="2A2A2A"/>
              </w:rPr>
            </w:pPr>
            <w:r>
              <w:rPr>
                <w:rStyle w:val="documentleftBox"/>
                <w:color w:val="2A2A2A"/>
              </w:rPr>
              <w:t>Summary</w:t>
            </w:r>
          </w:p>
          <w:p w14:paraId="306ED8E6" w14:textId="27D09805" w:rsidR="00B3587E" w:rsidRDefault="00B3587E" w:rsidP="0019679C">
            <w:pPr>
              <w:pStyle w:val="p"/>
              <w:spacing w:line="280" w:lineRule="atLeast"/>
              <w:ind w:left="600"/>
              <w:rPr>
                <w:rStyle w:val="documentleftBox"/>
                <w:rFonts w:ascii="Open Sans" w:eastAsia="Open Sans" w:hAnsi="Open Sans" w:cs="Open Sans"/>
                <w:color w:val="2A2A2A"/>
                <w:sz w:val="20"/>
                <w:szCs w:val="20"/>
              </w:rPr>
            </w:pPr>
            <w:bookmarkStart w:id="0" w:name="OLE_LINK2"/>
            <w:bookmarkStart w:id="1" w:name="OLE_LINK1"/>
            <w:r>
              <w:rPr>
                <w:rFonts w:ascii="Helvetica" w:hAnsi="Helvetica"/>
                <w:color w:val="1F1F1F"/>
                <w:sz w:val="20"/>
                <w:szCs w:val="20"/>
              </w:rPr>
              <w:t xml:space="preserve">Throughout my career, I’ve always strived to provide the best service and experience to customers, driven by my enthusiasm for customer service and servant leadership to my team. My career began in sports, as a golf instructor in Austria, before I transitioned into the technology space.  Now I am looking to return to the golf industry, focusing on coaching. </w:t>
            </w:r>
          </w:p>
          <w:bookmarkEnd w:id="0"/>
          <w:p w14:paraId="49FD08C3" w14:textId="77777777" w:rsidR="00B3587E" w:rsidRDefault="00B3587E" w:rsidP="0019679C">
            <w:pPr>
              <w:pStyle w:val="p"/>
              <w:spacing w:line="280" w:lineRule="atLeast"/>
              <w:ind w:left="600"/>
              <w:rPr>
                <w:rStyle w:val="documentleftBox"/>
                <w:rFonts w:ascii="Open Sans" w:eastAsia="Open Sans" w:hAnsi="Open Sans" w:cs="Open Sans"/>
                <w:color w:val="2A2A2A"/>
                <w:sz w:val="20"/>
                <w:szCs w:val="20"/>
              </w:rPr>
            </w:pPr>
          </w:p>
          <w:bookmarkEnd w:id="1"/>
          <w:p w14:paraId="0093C17B" w14:textId="77777777" w:rsidR="00703C84" w:rsidRDefault="00A12DE0">
            <w:pPr>
              <w:pStyle w:val="documentleftBoxsectionsectiontopdiv"/>
              <w:spacing w:line="400" w:lineRule="exact"/>
              <w:ind w:left="600"/>
              <w:rPr>
                <w:rStyle w:val="documentleftBox"/>
                <w:rFonts w:ascii="Open Sans" w:eastAsia="Open Sans" w:hAnsi="Open Sans" w:cs="Open Sans"/>
                <w:color w:val="2A2A2A"/>
                <w:sz w:val="10"/>
                <w:szCs w:val="10"/>
              </w:rPr>
            </w:pPr>
            <w:r>
              <w:rPr>
                <w:rStyle w:val="documentleftBox"/>
                <w:rFonts w:ascii="Open Sans" w:eastAsia="Open Sans" w:hAnsi="Open Sans" w:cs="Open Sans"/>
                <w:color w:val="2A2A2A"/>
                <w:sz w:val="10"/>
                <w:szCs w:val="10"/>
              </w:rPr>
              <w:t> </w:t>
            </w:r>
          </w:p>
          <w:p w14:paraId="3F723B1D" w14:textId="77777777" w:rsidR="00703C84" w:rsidRDefault="00A12DE0">
            <w:pPr>
              <w:pStyle w:val="documentsectiontitle"/>
              <w:pBdr>
                <w:bottom w:val="none" w:sz="0" w:space="10" w:color="auto"/>
              </w:pBdr>
              <w:ind w:left="600"/>
              <w:rPr>
                <w:rStyle w:val="documentleftBox"/>
                <w:color w:val="2A2A2A"/>
              </w:rPr>
            </w:pPr>
            <w:r>
              <w:rPr>
                <w:rStyle w:val="documentleftBox"/>
                <w:color w:val="2A2A2A"/>
              </w:rPr>
              <w:t>Experience</w:t>
            </w:r>
          </w:p>
          <w:p w14:paraId="542756A8" w14:textId="5EB97990" w:rsidR="00393D32" w:rsidRDefault="00AA636F">
            <w:pPr>
              <w:pStyle w:val="documentpaddedline"/>
              <w:spacing w:line="280" w:lineRule="atLeast"/>
              <w:ind w:left="600"/>
              <w:rPr>
                <w:rStyle w:val="span"/>
                <w:rFonts w:ascii="Open Sans" w:eastAsia="Open Sans" w:hAnsi="Open Sans" w:cs="Open Sans"/>
                <w:color w:val="2A2A2A"/>
                <w:sz w:val="20"/>
                <w:szCs w:val="20"/>
              </w:rPr>
            </w:pPr>
            <w:r>
              <w:rPr>
                <w:rStyle w:val="documenttxtBold"/>
                <w:rFonts w:ascii="Open Sans" w:eastAsia="Open Sans" w:hAnsi="Open Sans" w:cs="Open Sans"/>
                <w:color w:val="2A2A2A"/>
                <w:sz w:val="20"/>
                <w:szCs w:val="20"/>
              </w:rPr>
              <w:t xml:space="preserve">ADI | </w:t>
            </w:r>
            <w:r w:rsidR="00A12DE0">
              <w:rPr>
                <w:rStyle w:val="documenttxtBold"/>
                <w:rFonts w:ascii="Open Sans" w:eastAsia="Open Sans" w:hAnsi="Open Sans" w:cs="Open Sans"/>
                <w:color w:val="2A2A2A"/>
                <w:sz w:val="20"/>
                <w:szCs w:val="20"/>
              </w:rPr>
              <w:t>Snap One</w:t>
            </w:r>
            <w:r w:rsidR="00A12DE0">
              <w:rPr>
                <w:rStyle w:val="span"/>
                <w:rFonts w:ascii="Open Sans" w:eastAsia="Open Sans" w:hAnsi="Open Sans" w:cs="Open Sans"/>
                <w:color w:val="2A2A2A"/>
                <w:sz w:val="20"/>
                <w:szCs w:val="20"/>
              </w:rPr>
              <w:t xml:space="preserve"> </w:t>
            </w:r>
            <w:r w:rsidR="00393D32">
              <w:rPr>
                <w:rStyle w:val="span"/>
                <w:rFonts w:ascii="Open Sans" w:eastAsia="Open Sans" w:hAnsi="Open Sans" w:cs="Open Sans"/>
                <w:color w:val="2A2A2A"/>
                <w:sz w:val="20"/>
                <w:szCs w:val="20"/>
              </w:rPr>
              <w:t>– 10</w:t>
            </w:r>
            <w:r w:rsidR="008B0045">
              <w:rPr>
                <w:rStyle w:val="span"/>
                <w:rFonts w:ascii="Open Sans" w:eastAsia="Open Sans" w:hAnsi="Open Sans" w:cs="Open Sans"/>
                <w:color w:val="2A2A2A"/>
                <w:sz w:val="20"/>
                <w:szCs w:val="20"/>
              </w:rPr>
              <w:t>+</w:t>
            </w:r>
            <w:r w:rsidR="00393D32">
              <w:rPr>
                <w:rStyle w:val="span"/>
                <w:rFonts w:ascii="Open Sans" w:eastAsia="Open Sans" w:hAnsi="Open Sans" w:cs="Open Sans"/>
                <w:color w:val="2A2A2A"/>
                <w:sz w:val="20"/>
                <w:szCs w:val="20"/>
              </w:rPr>
              <w:t xml:space="preserve"> years (07/14 – Current)</w:t>
            </w:r>
          </w:p>
          <w:p w14:paraId="65232698" w14:textId="77777777" w:rsidR="00393D32" w:rsidRDefault="00393D32">
            <w:pPr>
              <w:pStyle w:val="documentpaddedline"/>
              <w:spacing w:line="280" w:lineRule="atLeast"/>
              <w:ind w:left="600"/>
              <w:rPr>
                <w:rStyle w:val="span"/>
                <w:rFonts w:ascii="Open Sans" w:eastAsia="Open Sans" w:hAnsi="Open Sans" w:cs="Open Sans"/>
                <w:color w:val="2A2A2A"/>
                <w:sz w:val="20"/>
                <w:szCs w:val="20"/>
              </w:rPr>
            </w:pPr>
          </w:p>
          <w:p w14:paraId="1C52A08E" w14:textId="029D8E23" w:rsidR="00703C84" w:rsidRDefault="00A12DE0">
            <w:pPr>
              <w:pStyle w:val="documentpaddedline"/>
              <w:spacing w:line="280" w:lineRule="atLeast"/>
              <w:ind w:left="600"/>
              <w:rPr>
                <w:rStyle w:val="documentleftBox"/>
                <w:rFonts w:ascii="Open Sans" w:eastAsia="Open Sans" w:hAnsi="Open Sans" w:cs="Open Sans"/>
                <w:color w:val="2A2A2A"/>
                <w:sz w:val="20"/>
                <w:szCs w:val="20"/>
              </w:rPr>
            </w:pPr>
            <w:r>
              <w:rPr>
                <w:rStyle w:val="documenttxtBold"/>
                <w:rFonts w:ascii="Open Sans" w:eastAsia="Open Sans" w:hAnsi="Open Sans" w:cs="Open Sans"/>
                <w:color w:val="2A2A2A"/>
                <w:sz w:val="20"/>
                <w:szCs w:val="20"/>
              </w:rPr>
              <w:t>Snr Manager Support Services</w:t>
            </w:r>
          </w:p>
          <w:p w14:paraId="28E61E6F" w14:textId="77777777" w:rsidR="00703C84" w:rsidRDefault="00A12DE0">
            <w:pPr>
              <w:pStyle w:val="documentpaddedline"/>
              <w:spacing w:line="280" w:lineRule="atLeast"/>
              <w:ind w:left="600"/>
              <w:rPr>
                <w:rStyle w:val="documentleftBox"/>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York, North Yorkshire</w:t>
            </w:r>
            <w:r>
              <w:rPr>
                <w:rStyle w:val="documentleftBox"/>
                <w:rFonts w:ascii="Open Sans" w:eastAsia="Open Sans" w:hAnsi="Open Sans" w:cs="Open Sans"/>
                <w:i/>
                <w:iCs/>
                <w:color w:val="2A2A2A"/>
                <w:sz w:val="20"/>
                <w:szCs w:val="20"/>
              </w:rPr>
              <w:t xml:space="preserve"> </w:t>
            </w:r>
          </w:p>
          <w:p w14:paraId="1F2A60AB" w14:textId="7242E876" w:rsidR="00703C84" w:rsidRDefault="003D6E6E">
            <w:pPr>
              <w:pStyle w:val="documentpaddedline"/>
              <w:spacing w:line="280" w:lineRule="atLeast"/>
              <w:ind w:left="600"/>
              <w:rPr>
                <w:rStyle w:val="documentleftBox"/>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12/</w:t>
            </w:r>
            <w:r w:rsidR="008B0045">
              <w:rPr>
                <w:rStyle w:val="span"/>
                <w:rFonts w:ascii="Open Sans" w:eastAsia="Open Sans" w:hAnsi="Open Sans" w:cs="Open Sans"/>
                <w:i/>
                <w:iCs/>
                <w:color w:val="2A2A2A"/>
                <w:sz w:val="20"/>
                <w:szCs w:val="20"/>
              </w:rPr>
              <w:t>20</w:t>
            </w:r>
            <w:r>
              <w:rPr>
                <w:rStyle w:val="span"/>
                <w:rFonts w:ascii="Open Sans" w:eastAsia="Open Sans" w:hAnsi="Open Sans" w:cs="Open Sans"/>
                <w:i/>
                <w:iCs/>
                <w:color w:val="2A2A2A"/>
                <w:sz w:val="20"/>
                <w:szCs w:val="20"/>
              </w:rPr>
              <w:t>22</w:t>
            </w:r>
            <w:r w:rsidR="008B0045">
              <w:rPr>
                <w:rStyle w:val="span"/>
                <w:rFonts w:ascii="Open Sans" w:eastAsia="Open Sans" w:hAnsi="Open Sans" w:cs="Open Sans"/>
                <w:i/>
                <w:iCs/>
                <w:color w:val="2A2A2A"/>
                <w:sz w:val="20"/>
                <w:szCs w:val="20"/>
              </w:rPr>
              <w:t xml:space="preserve"> - Current</w:t>
            </w:r>
          </w:p>
          <w:p w14:paraId="62FBE218" w14:textId="38BBA97D" w:rsidR="00703C84" w:rsidRDefault="00A12DE0" w:rsidP="00F73A6C">
            <w:pPr>
              <w:pStyle w:val="documentulli"/>
              <w:spacing w:before="240" w:line="280" w:lineRule="atLeast"/>
              <w:ind w:left="567"/>
              <w:rPr>
                <w:rStyle w:val="documentleftBox"/>
                <w:rFonts w:ascii="Open Sans" w:eastAsia="Open Sans" w:hAnsi="Open Sans" w:cs="Open Sans"/>
                <w:color w:val="2A2A2A"/>
                <w:sz w:val="20"/>
                <w:szCs w:val="20"/>
              </w:rPr>
            </w:pPr>
            <w:r>
              <w:rPr>
                <w:rStyle w:val="documenttxtBold"/>
                <w:rFonts w:ascii="Open Sans" w:eastAsia="Open Sans" w:hAnsi="Open Sans" w:cs="Open Sans"/>
                <w:color w:val="2A2A2A"/>
                <w:sz w:val="20"/>
                <w:szCs w:val="20"/>
              </w:rPr>
              <w:t>Technical Support Manager</w:t>
            </w:r>
          </w:p>
          <w:p w14:paraId="2EA5C49A" w14:textId="77777777" w:rsidR="00703C84" w:rsidRDefault="00A12DE0" w:rsidP="00F73A6C">
            <w:pPr>
              <w:pStyle w:val="documentpaddedline"/>
              <w:spacing w:line="280" w:lineRule="atLeast"/>
              <w:ind w:left="567"/>
              <w:rPr>
                <w:rStyle w:val="span"/>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12/2015 - 12/2022</w:t>
            </w:r>
          </w:p>
          <w:p w14:paraId="3D00BF91" w14:textId="564390CB" w:rsidR="00FF24BB" w:rsidRPr="00FF24BB" w:rsidRDefault="00A12DE0" w:rsidP="00F73A6C">
            <w:pPr>
              <w:pStyle w:val="documentpaddedline"/>
              <w:pBdr>
                <w:top w:val="none" w:sz="0" w:space="20" w:color="auto"/>
              </w:pBdr>
              <w:spacing w:line="280" w:lineRule="atLeast"/>
              <w:ind w:left="567"/>
              <w:rPr>
                <w:rStyle w:val="documenttxtBold"/>
                <w:rFonts w:ascii="Open Sans" w:eastAsia="Open Sans" w:hAnsi="Open Sans" w:cs="Open Sans"/>
                <w:b w:val="0"/>
                <w:bCs w:val="0"/>
                <w:color w:val="2A2A2A"/>
                <w:sz w:val="20"/>
                <w:szCs w:val="20"/>
              </w:rPr>
            </w:pPr>
            <w:r w:rsidRPr="00FF24BB">
              <w:rPr>
                <w:rStyle w:val="documenttxtBold"/>
                <w:rFonts w:ascii="Open Sans" w:eastAsia="Open Sans" w:hAnsi="Open Sans" w:cs="Open Sans"/>
                <w:color w:val="2A2A2A"/>
                <w:sz w:val="20"/>
                <w:szCs w:val="20"/>
              </w:rPr>
              <w:t xml:space="preserve">Technical Support </w:t>
            </w:r>
            <w:r w:rsidR="00F73A6C">
              <w:rPr>
                <w:rStyle w:val="documenttxtBold"/>
                <w:rFonts w:ascii="Open Sans" w:eastAsia="Open Sans" w:hAnsi="Open Sans" w:cs="Open Sans"/>
                <w:color w:val="2A2A2A"/>
                <w:sz w:val="20"/>
                <w:szCs w:val="20"/>
              </w:rPr>
              <w:t>Agent L1-L3</w:t>
            </w:r>
          </w:p>
          <w:p w14:paraId="67E2F27E" w14:textId="0F407CDD" w:rsidR="00703C84" w:rsidRPr="00FF24BB" w:rsidRDefault="00A12DE0" w:rsidP="00F73A6C">
            <w:pPr>
              <w:pStyle w:val="documentpaddedline"/>
              <w:pBdr>
                <w:top w:val="none" w:sz="0" w:space="20" w:color="auto"/>
              </w:pBdr>
              <w:spacing w:line="280" w:lineRule="atLeast"/>
              <w:ind w:left="567"/>
              <w:rPr>
                <w:rStyle w:val="span"/>
                <w:rFonts w:ascii="Open Sans" w:eastAsia="Open Sans" w:hAnsi="Open Sans" w:cs="Open Sans"/>
                <w:color w:val="2A2A2A"/>
                <w:sz w:val="20"/>
                <w:szCs w:val="20"/>
              </w:rPr>
            </w:pPr>
            <w:r w:rsidRPr="00FF24BB">
              <w:rPr>
                <w:rStyle w:val="span"/>
                <w:rFonts w:ascii="Open Sans" w:eastAsia="Open Sans" w:hAnsi="Open Sans" w:cs="Open Sans"/>
                <w:i/>
                <w:iCs/>
                <w:color w:val="2A2A2A"/>
                <w:sz w:val="20"/>
                <w:szCs w:val="20"/>
              </w:rPr>
              <w:t>07/2014 - 12/2015</w:t>
            </w:r>
          </w:p>
          <w:p w14:paraId="6FF7ADB9" w14:textId="143C2A8A" w:rsidR="00703C84" w:rsidRDefault="00A12DE0">
            <w:pPr>
              <w:pStyle w:val="documentpaddedline"/>
              <w:pBdr>
                <w:top w:val="none" w:sz="0" w:space="20" w:color="auto"/>
              </w:pBdr>
              <w:spacing w:line="280" w:lineRule="atLeast"/>
              <w:ind w:left="600"/>
              <w:rPr>
                <w:rStyle w:val="documentleftBox"/>
                <w:rFonts w:ascii="Open Sans" w:eastAsia="Open Sans" w:hAnsi="Open Sans" w:cs="Open Sans"/>
                <w:color w:val="2A2A2A"/>
                <w:sz w:val="20"/>
                <w:szCs w:val="20"/>
              </w:rPr>
            </w:pPr>
            <w:r>
              <w:rPr>
                <w:rStyle w:val="documenttxtBold"/>
                <w:rFonts w:ascii="Open Sans" w:eastAsia="Open Sans" w:hAnsi="Open Sans" w:cs="Open Sans"/>
                <w:color w:val="2A2A2A"/>
                <w:sz w:val="20"/>
                <w:szCs w:val="20"/>
              </w:rPr>
              <w:t>AMX Europe</w:t>
            </w:r>
            <w:r>
              <w:rPr>
                <w:rStyle w:val="span"/>
                <w:rFonts w:ascii="Open Sans" w:eastAsia="Open Sans" w:hAnsi="Open Sans" w:cs="Open Sans"/>
                <w:color w:val="2A2A2A"/>
                <w:sz w:val="20"/>
                <w:szCs w:val="20"/>
              </w:rPr>
              <w:t xml:space="preserve"> - </w:t>
            </w:r>
            <w:r>
              <w:rPr>
                <w:rStyle w:val="documenttxtBold"/>
                <w:rFonts w:ascii="Open Sans" w:eastAsia="Open Sans" w:hAnsi="Open Sans" w:cs="Open Sans"/>
                <w:color w:val="2A2A2A"/>
                <w:sz w:val="20"/>
                <w:szCs w:val="20"/>
              </w:rPr>
              <w:t>Technical Support Engineer</w:t>
            </w:r>
          </w:p>
          <w:p w14:paraId="0BD0830D" w14:textId="77777777" w:rsidR="00703C84" w:rsidRDefault="00A12DE0">
            <w:pPr>
              <w:pStyle w:val="documentpaddedline"/>
              <w:spacing w:line="280" w:lineRule="atLeast"/>
              <w:ind w:left="600"/>
              <w:rPr>
                <w:rStyle w:val="documentleftBox"/>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York, North Yorkshire</w:t>
            </w:r>
            <w:r>
              <w:rPr>
                <w:rStyle w:val="documentleftBox"/>
                <w:rFonts w:ascii="Open Sans" w:eastAsia="Open Sans" w:hAnsi="Open Sans" w:cs="Open Sans"/>
                <w:i/>
                <w:iCs/>
                <w:color w:val="2A2A2A"/>
                <w:sz w:val="20"/>
                <w:szCs w:val="20"/>
              </w:rPr>
              <w:t xml:space="preserve"> </w:t>
            </w:r>
          </w:p>
          <w:p w14:paraId="5940527A" w14:textId="77777777" w:rsidR="00703C84" w:rsidRDefault="00A12DE0">
            <w:pPr>
              <w:pStyle w:val="documentpaddedline"/>
              <w:spacing w:line="280" w:lineRule="atLeast"/>
              <w:ind w:left="600"/>
              <w:rPr>
                <w:rStyle w:val="span"/>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09/2008 - 07/2014</w:t>
            </w:r>
          </w:p>
          <w:p w14:paraId="3DDE3815" w14:textId="0EACC9A3" w:rsidR="00703C84" w:rsidRDefault="00A12DE0">
            <w:pPr>
              <w:pStyle w:val="documentpaddedline"/>
              <w:pBdr>
                <w:top w:val="none" w:sz="0" w:space="20" w:color="auto"/>
              </w:pBdr>
              <w:spacing w:line="280" w:lineRule="atLeast"/>
              <w:ind w:left="600"/>
              <w:rPr>
                <w:rStyle w:val="documentleftBox"/>
                <w:rFonts w:ascii="Open Sans" w:eastAsia="Open Sans" w:hAnsi="Open Sans" w:cs="Open Sans"/>
                <w:color w:val="2A2A2A"/>
                <w:sz w:val="20"/>
                <w:szCs w:val="20"/>
              </w:rPr>
            </w:pPr>
            <w:r>
              <w:rPr>
                <w:rStyle w:val="documenttxtBold"/>
                <w:rFonts w:ascii="Open Sans" w:eastAsia="Open Sans" w:hAnsi="Open Sans" w:cs="Open Sans"/>
                <w:color w:val="2A2A2A"/>
                <w:sz w:val="20"/>
                <w:szCs w:val="20"/>
              </w:rPr>
              <w:t>Ebuyer</w:t>
            </w:r>
            <w:r>
              <w:rPr>
                <w:rStyle w:val="span"/>
                <w:rFonts w:ascii="Open Sans" w:eastAsia="Open Sans" w:hAnsi="Open Sans" w:cs="Open Sans"/>
                <w:color w:val="2A2A2A"/>
                <w:sz w:val="20"/>
                <w:szCs w:val="20"/>
              </w:rPr>
              <w:t xml:space="preserve"> </w:t>
            </w:r>
            <w:r w:rsidR="008B0045">
              <w:rPr>
                <w:rStyle w:val="span"/>
                <w:rFonts w:ascii="Open Sans" w:eastAsia="Open Sans" w:hAnsi="Open Sans" w:cs="Open Sans"/>
                <w:color w:val="2A2A2A"/>
                <w:sz w:val="20"/>
                <w:szCs w:val="20"/>
              </w:rPr>
              <w:t>–</w:t>
            </w:r>
            <w:r>
              <w:rPr>
                <w:rStyle w:val="span"/>
                <w:rFonts w:ascii="Open Sans" w:eastAsia="Open Sans" w:hAnsi="Open Sans" w:cs="Open Sans"/>
                <w:color w:val="2A2A2A"/>
                <w:sz w:val="20"/>
                <w:szCs w:val="20"/>
              </w:rPr>
              <w:t xml:space="preserve"> </w:t>
            </w:r>
            <w:r w:rsidR="008B0045" w:rsidRPr="008B0045">
              <w:rPr>
                <w:rStyle w:val="span"/>
                <w:rFonts w:ascii="Open Sans" w:eastAsia="Open Sans" w:hAnsi="Open Sans" w:cs="Open Sans"/>
                <w:b/>
                <w:bCs/>
                <w:color w:val="2A2A2A"/>
                <w:sz w:val="20"/>
                <w:szCs w:val="20"/>
              </w:rPr>
              <w:t xml:space="preserve">Sports </w:t>
            </w:r>
            <w:r w:rsidRPr="008B0045">
              <w:rPr>
                <w:rStyle w:val="documenttxtBold"/>
                <w:rFonts w:ascii="Open Sans" w:eastAsia="Open Sans" w:hAnsi="Open Sans" w:cs="Open Sans"/>
                <w:b w:val="0"/>
                <w:bCs w:val="0"/>
                <w:color w:val="2A2A2A"/>
                <w:sz w:val="20"/>
                <w:szCs w:val="20"/>
              </w:rPr>
              <w:t>Buyer</w:t>
            </w:r>
          </w:p>
          <w:p w14:paraId="111A5599" w14:textId="77777777" w:rsidR="00703C84" w:rsidRDefault="00A12DE0">
            <w:pPr>
              <w:pStyle w:val="documentpaddedline"/>
              <w:spacing w:line="280" w:lineRule="atLeast"/>
              <w:ind w:left="600"/>
              <w:rPr>
                <w:rStyle w:val="documentleftBox"/>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Howden, East Yorkshire</w:t>
            </w:r>
            <w:r>
              <w:rPr>
                <w:rStyle w:val="documentleftBox"/>
                <w:rFonts w:ascii="Open Sans" w:eastAsia="Open Sans" w:hAnsi="Open Sans" w:cs="Open Sans"/>
                <w:i/>
                <w:iCs/>
                <w:color w:val="2A2A2A"/>
                <w:sz w:val="20"/>
                <w:szCs w:val="20"/>
              </w:rPr>
              <w:t xml:space="preserve"> </w:t>
            </w:r>
          </w:p>
          <w:p w14:paraId="3A528B80" w14:textId="77777777" w:rsidR="00703C84" w:rsidRDefault="00A12DE0">
            <w:pPr>
              <w:pStyle w:val="documentpaddedline"/>
              <w:spacing w:line="280" w:lineRule="atLeast"/>
              <w:ind w:left="600"/>
              <w:rPr>
                <w:rStyle w:val="span"/>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03/2002 - 09/2008</w:t>
            </w:r>
          </w:p>
          <w:p w14:paraId="6C7C9D49" w14:textId="77777777" w:rsidR="008B0045" w:rsidRDefault="008B0045">
            <w:pPr>
              <w:pStyle w:val="documentpaddedline"/>
              <w:spacing w:line="280" w:lineRule="atLeast"/>
              <w:ind w:left="600"/>
              <w:rPr>
                <w:rStyle w:val="span"/>
                <w:rFonts w:ascii="Open Sans" w:eastAsia="Open Sans" w:hAnsi="Open Sans" w:cs="Open Sans"/>
                <w:i/>
                <w:iCs/>
                <w:color w:val="2A2A2A"/>
                <w:sz w:val="20"/>
                <w:szCs w:val="20"/>
              </w:rPr>
            </w:pPr>
          </w:p>
          <w:p w14:paraId="4FA5B21D" w14:textId="6C15A616" w:rsidR="008B0045" w:rsidRPr="008B0045" w:rsidRDefault="008B0045">
            <w:pPr>
              <w:pStyle w:val="documentpaddedline"/>
              <w:spacing w:line="280" w:lineRule="atLeast"/>
              <w:ind w:left="600"/>
              <w:rPr>
                <w:rStyle w:val="span"/>
                <w:rFonts w:ascii="Open Sans" w:eastAsia="Open Sans" w:hAnsi="Open Sans" w:cs="Open Sans"/>
                <w:b/>
                <w:bCs/>
                <w:color w:val="2A2A2A"/>
                <w:sz w:val="20"/>
                <w:szCs w:val="20"/>
              </w:rPr>
            </w:pPr>
            <w:r w:rsidRPr="008B0045">
              <w:rPr>
                <w:rStyle w:val="span"/>
                <w:rFonts w:ascii="Open Sans" w:eastAsia="Open Sans" w:hAnsi="Open Sans" w:cs="Open Sans"/>
                <w:b/>
                <w:bCs/>
                <w:color w:val="2A2A2A"/>
                <w:sz w:val="20"/>
                <w:szCs w:val="20"/>
              </w:rPr>
              <w:t>American Golf</w:t>
            </w:r>
            <w:r w:rsidR="00F73A6C">
              <w:rPr>
                <w:rStyle w:val="span"/>
                <w:rFonts w:ascii="Open Sans" w:eastAsia="Open Sans" w:hAnsi="Open Sans" w:cs="Open Sans"/>
                <w:b/>
                <w:bCs/>
                <w:color w:val="2A2A2A"/>
                <w:sz w:val="20"/>
                <w:szCs w:val="20"/>
              </w:rPr>
              <w:t xml:space="preserve"> Store Professional</w:t>
            </w:r>
            <w:r w:rsidR="00B3587E">
              <w:rPr>
                <w:rStyle w:val="span"/>
                <w:rFonts w:ascii="Open Sans" w:eastAsia="Open Sans" w:hAnsi="Open Sans" w:cs="Open Sans"/>
                <w:b/>
                <w:bCs/>
                <w:color w:val="2A2A2A"/>
                <w:sz w:val="20"/>
                <w:szCs w:val="20"/>
              </w:rPr>
              <w:t xml:space="preserve"> &amp; </w:t>
            </w:r>
            <w:proofErr w:type="spellStart"/>
            <w:r w:rsidR="00B3587E">
              <w:rPr>
                <w:rStyle w:val="span"/>
                <w:rFonts w:ascii="Open Sans" w:eastAsia="Open Sans" w:hAnsi="Open Sans" w:cs="Open Sans"/>
                <w:b/>
                <w:bCs/>
                <w:color w:val="2A2A2A"/>
                <w:sz w:val="20"/>
                <w:szCs w:val="20"/>
              </w:rPr>
              <w:t>ClubFitter</w:t>
            </w:r>
            <w:proofErr w:type="spellEnd"/>
          </w:p>
          <w:p w14:paraId="0F176CD6" w14:textId="6A33B8D2" w:rsidR="008B0045" w:rsidRDefault="008B0045">
            <w:pPr>
              <w:pStyle w:val="documentpaddedline"/>
              <w:spacing w:line="280" w:lineRule="atLeast"/>
              <w:ind w:left="600"/>
              <w:rPr>
                <w:rStyle w:val="span"/>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11/2001 – 03/2002</w:t>
            </w:r>
          </w:p>
          <w:p w14:paraId="76BE7BC5" w14:textId="1CAFBCB1" w:rsidR="008B0045" w:rsidRDefault="008B0045">
            <w:pPr>
              <w:pStyle w:val="documentpaddedline"/>
              <w:spacing w:line="280" w:lineRule="atLeast"/>
              <w:ind w:left="600"/>
              <w:rPr>
                <w:rStyle w:val="span"/>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Store Professional</w:t>
            </w:r>
          </w:p>
          <w:p w14:paraId="7B222F6F" w14:textId="422DBE56" w:rsidR="008B0045" w:rsidRDefault="008B0045" w:rsidP="008B0045">
            <w:pPr>
              <w:pStyle w:val="documentpaddedline"/>
              <w:pBdr>
                <w:top w:val="none" w:sz="0" w:space="20" w:color="auto"/>
              </w:pBdr>
              <w:spacing w:line="280" w:lineRule="atLeast"/>
              <w:ind w:left="600"/>
              <w:rPr>
                <w:rStyle w:val="documentleftBox"/>
                <w:rFonts w:ascii="Open Sans" w:eastAsia="Open Sans" w:hAnsi="Open Sans" w:cs="Open Sans"/>
                <w:color w:val="2A2A2A"/>
                <w:sz w:val="20"/>
                <w:szCs w:val="20"/>
              </w:rPr>
            </w:pPr>
            <w:r>
              <w:rPr>
                <w:rStyle w:val="documenttxtBold"/>
                <w:rFonts w:ascii="Open Sans" w:eastAsia="Open Sans" w:hAnsi="Open Sans" w:cs="Open Sans"/>
                <w:color w:val="2A2A2A"/>
                <w:sz w:val="20"/>
                <w:szCs w:val="20"/>
              </w:rPr>
              <w:t>Golf Professional/Coach</w:t>
            </w:r>
          </w:p>
          <w:p w14:paraId="6982A664" w14:textId="7BAC5CC5" w:rsidR="008B0045" w:rsidRDefault="008B0045" w:rsidP="008B0045">
            <w:pPr>
              <w:pStyle w:val="documentpaddedline"/>
              <w:spacing w:line="280" w:lineRule="atLeast"/>
              <w:ind w:left="600"/>
              <w:rPr>
                <w:rStyle w:val="documentleftBox"/>
                <w:rFonts w:ascii="Open Sans" w:eastAsia="Open Sans" w:hAnsi="Open Sans" w:cs="Open Sans"/>
                <w:i/>
                <w:iCs/>
                <w:color w:val="2A2A2A"/>
                <w:sz w:val="20"/>
                <w:szCs w:val="20"/>
              </w:rPr>
            </w:pPr>
            <w:proofErr w:type="spellStart"/>
            <w:r>
              <w:rPr>
                <w:rStyle w:val="span"/>
                <w:rFonts w:ascii="Open Sans" w:eastAsia="Open Sans" w:hAnsi="Open Sans" w:cs="Open Sans"/>
                <w:i/>
                <w:iCs/>
                <w:color w:val="2A2A2A"/>
                <w:sz w:val="20"/>
                <w:szCs w:val="20"/>
              </w:rPr>
              <w:t>Dolomiten</w:t>
            </w:r>
            <w:proofErr w:type="spellEnd"/>
            <w:r>
              <w:rPr>
                <w:rStyle w:val="span"/>
                <w:rFonts w:ascii="Open Sans" w:eastAsia="Open Sans" w:hAnsi="Open Sans" w:cs="Open Sans"/>
                <w:i/>
                <w:iCs/>
                <w:color w:val="2A2A2A"/>
                <w:sz w:val="20"/>
                <w:szCs w:val="20"/>
              </w:rPr>
              <w:t xml:space="preserve"> Golf and Horncastle Golf Club, </w:t>
            </w:r>
          </w:p>
          <w:p w14:paraId="543627EA" w14:textId="511AE588" w:rsidR="008B0045" w:rsidRDefault="008B0045" w:rsidP="008B0045">
            <w:pPr>
              <w:pStyle w:val="documentpaddedline"/>
              <w:spacing w:line="280" w:lineRule="atLeast"/>
              <w:ind w:left="600"/>
              <w:rPr>
                <w:rStyle w:val="span"/>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05/1999 - 10/2001</w:t>
            </w:r>
          </w:p>
          <w:p w14:paraId="6754FFD6" w14:textId="74881FED" w:rsidR="00703C84" w:rsidRDefault="00A12DE0" w:rsidP="008472A1">
            <w:pPr>
              <w:pStyle w:val="documentulli"/>
              <w:spacing w:line="280" w:lineRule="atLeast"/>
              <w:rPr>
                <w:rStyle w:val="documentleftBox"/>
                <w:rFonts w:ascii="Open Sans" w:eastAsia="Open Sans" w:hAnsi="Open Sans" w:cs="Open Sans"/>
                <w:color w:val="2A2A2A"/>
                <w:sz w:val="20"/>
                <w:szCs w:val="20"/>
              </w:rPr>
            </w:pPr>
            <w:r>
              <w:rPr>
                <w:rStyle w:val="documentleftBox"/>
                <w:rFonts w:ascii="Open Sans" w:eastAsia="Open Sans" w:hAnsi="Open Sans" w:cs="Open Sans"/>
                <w:color w:val="2A2A2A"/>
                <w:sz w:val="20"/>
                <w:szCs w:val="20"/>
              </w:rPr>
              <w:t>.</w:t>
            </w:r>
          </w:p>
          <w:p w14:paraId="75296D33" w14:textId="77777777" w:rsidR="00F73A6C" w:rsidRDefault="00A12DE0" w:rsidP="00F73A6C">
            <w:pPr>
              <w:pStyle w:val="documentsectionsectionbottomdiv"/>
              <w:spacing w:line="400" w:lineRule="exact"/>
              <w:ind w:left="600"/>
              <w:rPr>
                <w:rStyle w:val="documentleftBox"/>
                <w:rFonts w:ascii="Open Sans" w:eastAsia="Open Sans" w:hAnsi="Open Sans" w:cs="Open Sans"/>
                <w:color w:val="2A2A2A"/>
              </w:rPr>
            </w:pPr>
            <w:r>
              <w:rPr>
                <w:rStyle w:val="documentleftBox"/>
                <w:rFonts w:ascii="Open Sans" w:eastAsia="Open Sans" w:hAnsi="Open Sans" w:cs="Open Sans"/>
                <w:color w:val="2A2A2A"/>
              </w:rPr>
              <w:t> </w:t>
            </w:r>
          </w:p>
          <w:p w14:paraId="117EE06D" w14:textId="0097BE8D" w:rsidR="00703C84" w:rsidRDefault="00A12DE0" w:rsidP="00896364">
            <w:pPr>
              <w:pStyle w:val="documentsectionsectionbottomdiv"/>
              <w:spacing w:line="400" w:lineRule="exact"/>
              <w:ind w:left="600"/>
              <w:rPr>
                <w:rStyle w:val="documentleftBox"/>
                <w:rFonts w:ascii="Open Sans" w:eastAsia="Open Sans" w:hAnsi="Open Sans" w:cs="Open Sans"/>
                <w:color w:val="2A2A2A"/>
              </w:rPr>
            </w:pPr>
            <w:r>
              <w:rPr>
                <w:rStyle w:val="documentleftBox"/>
                <w:rFonts w:ascii="Open Sans" w:eastAsia="Open Sans" w:hAnsi="Open Sans" w:cs="Open Sans"/>
                <w:color w:val="2A2A2A"/>
              </w:rPr>
              <w:t> </w:t>
            </w:r>
          </w:p>
        </w:tc>
        <w:tc>
          <w:tcPr>
            <w:tcW w:w="449" w:type="dxa"/>
            <w:tcMar>
              <w:top w:w="0" w:type="dxa"/>
              <w:left w:w="0" w:type="dxa"/>
              <w:bottom w:w="0" w:type="dxa"/>
              <w:right w:w="0" w:type="dxa"/>
            </w:tcMar>
            <w:hideMark/>
          </w:tcPr>
          <w:p w14:paraId="4B746AB9" w14:textId="28D7F389" w:rsidR="00703C84" w:rsidRDefault="00FF24BB">
            <w:pPr>
              <w:pStyle w:val="midcellParagraph"/>
              <w:spacing w:line="280" w:lineRule="atLeast"/>
              <w:textAlignment w:val="auto"/>
              <w:rPr>
                <w:rStyle w:val="midcell"/>
                <w:rFonts w:ascii="Open Sans" w:eastAsia="Open Sans" w:hAnsi="Open Sans" w:cs="Open Sans"/>
                <w:color w:val="2A2A2A"/>
                <w:sz w:val="20"/>
                <w:szCs w:val="20"/>
              </w:rPr>
            </w:pPr>
            <w:r>
              <w:rPr>
                <w:rStyle w:val="midcell"/>
                <w:rFonts w:ascii="Open Sans" w:eastAsia="Open Sans" w:hAnsi="Open Sans" w:cs="Open Sans"/>
                <w:color w:val="2A2A2A"/>
                <w:sz w:val="20"/>
                <w:szCs w:val="20"/>
              </w:rPr>
              <w:t xml:space="preserve"> </w:t>
            </w:r>
          </w:p>
        </w:tc>
        <w:tc>
          <w:tcPr>
            <w:tcW w:w="3651" w:type="dxa"/>
            <w:tcMar>
              <w:top w:w="0" w:type="dxa"/>
              <w:left w:w="0" w:type="dxa"/>
              <w:bottom w:w="0" w:type="dxa"/>
              <w:right w:w="0" w:type="dxa"/>
            </w:tcMar>
            <w:hideMark/>
          </w:tcPr>
          <w:p w14:paraId="65C63A00" w14:textId="744679D8" w:rsidR="009006D6" w:rsidRDefault="00F55C0E">
            <w:pPr>
              <w:pStyle w:val="documentzipprefix"/>
              <w:spacing w:line="280" w:lineRule="atLeast"/>
              <w:rPr>
                <w:rStyle w:val="span"/>
                <w:rFonts w:ascii="Open Sans" w:eastAsia="Open Sans" w:hAnsi="Open Sans" w:cs="Open Sans"/>
                <w:vanish w:val="0"/>
                <w:color w:val="2A2A2A"/>
                <w:sz w:val="20"/>
                <w:szCs w:val="20"/>
              </w:rPr>
            </w:pPr>
            <w:r>
              <w:rPr>
                <w:rStyle w:val="span"/>
                <w:rFonts w:ascii="Open Sans" w:eastAsia="Open Sans" w:hAnsi="Open Sans" w:cs="Open Sans"/>
                <w:vanish w:val="0"/>
                <w:color w:val="2A2A2A"/>
                <w:sz w:val="20"/>
                <w:szCs w:val="20"/>
              </w:rPr>
              <w:t>81 Church Street</w:t>
            </w:r>
          </w:p>
          <w:p w14:paraId="4F094D33" w14:textId="4824F9F3" w:rsidR="00F55C0E" w:rsidRDefault="00F55C0E">
            <w:pPr>
              <w:pStyle w:val="documentzipprefix"/>
              <w:spacing w:line="280" w:lineRule="atLeast"/>
              <w:rPr>
                <w:rStyle w:val="span"/>
                <w:rFonts w:ascii="Open Sans" w:eastAsia="Open Sans" w:hAnsi="Open Sans" w:cs="Open Sans"/>
                <w:vanish w:val="0"/>
                <w:color w:val="2A2A2A"/>
                <w:sz w:val="20"/>
                <w:szCs w:val="20"/>
              </w:rPr>
            </w:pPr>
            <w:r>
              <w:rPr>
                <w:rStyle w:val="span"/>
                <w:rFonts w:ascii="Open Sans" w:eastAsia="Open Sans" w:hAnsi="Open Sans" w:cs="Open Sans"/>
                <w:vanish w:val="0"/>
                <w:color w:val="2A2A2A"/>
                <w:sz w:val="20"/>
                <w:szCs w:val="20"/>
              </w:rPr>
              <w:t>North Cave</w:t>
            </w:r>
          </w:p>
          <w:p w14:paraId="06D9C3D2" w14:textId="537EF525" w:rsidR="00F55C0E" w:rsidRDefault="00F55C0E">
            <w:pPr>
              <w:pStyle w:val="documentzipprefix"/>
              <w:spacing w:line="280" w:lineRule="atLeast"/>
              <w:rPr>
                <w:rStyle w:val="span"/>
                <w:rFonts w:ascii="Open Sans" w:eastAsia="Open Sans" w:hAnsi="Open Sans" w:cs="Open Sans"/>
                <w:vanish w:val="0"/>
                <w:color w:val="2A2A2A"/>
                <w:sz w:val="20"/>
                <w:szCs w:val="20"/>
              </w:rPr>
            </w:pPr>
            <w:r>
              <w:rPr>
                <w:rStyle w:val="span"/>
                <w:rFonts w:ascii="Open Sans" w:eastAsia="Open Sans" w:hAnsi="Open Sans" w:cs="Open Sans"/>
                <w:vanish w:val="0"/>
                <w:color w:val="2A2A2A"/>
                <w:sz w:val="20"/>
                <w:szCs w:val="20"/>
              </w:rPr>
              <w:t>HU15 2LJ</w:t>
            </w:r>
          </w:p>
          <w:p w14:paraId="4C2F0CBB" w14:textId="7185974A" w:rsidR="00703C84" w:rsidRDefault="00A12DE0">
            <w:pPr>
              <w:pStyle w:val="documentzipprefix"/>
              <w:spacing w:line="280" w:lineRule="atLeast"/>
              <w:rPr>
                <w:rStyle w:val="documentrightBox"/>
                <w:rFonts w:ascii="Open Sans" w:eastAsia="Open Sans" w:hAnsi="Open Sans" w:cs="Open Sans"/>
                <w:color w:val="2A2A2A"/>
                <w:sz w:val="20"/>
                <w:szCs w:val="20"/>
              </w:rPr>
            </w:pPr>
            <w:r>
              <w:rPr>
                <w:rStyle w:val="span"/>
                <w:rFonts w:ascii="Open Sans" w:eastAsia="Open Sans" w:hAnsi="Open Sans" w:cs="Open Sans"/>
                <w:color w:val="2A2A2A"/>
                <w:sz w:val="20"/>
                <w:szCs w:val="20"/>
              </w:rPr>
              <w:t>DN14 7ZL</w:t>
            </w:r>
          </w:p>
          <w:p w14:paraId="08C20570" w14:textId="77777777" w:rsidR="00703C84" w:rsidRPr="00764371" w:rsidRDefault="00A12DE0">
            <w:pPr>
              <w:pStyle w:val="div"/>
              <w:spacing w:line="280" w:lineRule="atLeast"/>
              <w:rPr>
                <w:rStyle w:val="documentrightBox"/>
                <w:rFonts w:ascii="Open Sans" w:eastAsia="Open Sans" w:hAnsi="Open Sans" w:cs="Open Sans"/>
                <w:color w:val="2A2A2A"/>
                <w:sz w:val="20"/>
                <w:szCs w:val="20"/>
                <w:lang w:val="de-DE"/>
              </w:rPr>
            </w:pPr>
            <w:r w:rsidRPr="00764371">
              <w:rPr>
                <w:rStyle w:val="span"/>
                <w:rFonts w:ascii="Open Sans" w:eastAsia="Open Sans" w:hAnsi="Open Sans" w:cs="Open Sans"/>
                <w:color w:val="2A2A2A"/>
                <w:sz w:val="20"/>
                <w:szCs w:val="20"/>
                <w:lang w:val="de-DE"/>
              </w:rPr>
              <w:t>07859769121</w:t>
            </w:r>
          </w:p>
          <w:p w14:paraId="16573E55" w14:textId="2928B221" w:rsidR="00703C84" w:rsidRPr="00764371" w:rsidRDefault="009006D6">
            <w:pPr>
              <w:pStyle w:val="div"/>
              <w:spacing w:line="280" w:lineRule="atLeast"/>
              <w:rPr>
                <w:rStyle w:val="documentrightBox"/>
                <w:rFonts w:ascii="Open Sans" w:eastAsia="Open Sans" w:hAnsi="Open Sans" w:cs="Open Sans"/>
                <w:color w:val="2A2A2A"/>
                <w:sz w:val="20"/>
                <w:szCs w:val="20"/>
                <w:lang w:val="de-DE"/>
              </w:rPr>
            </w:pPr>
            <w:r>
              <w:rPr>
                <w:rStyle w:val="span"/>
                <w:rFonts w:ascii="Open Sans" w:eastAsia="Open Sans" w:hAnsi="Open Sans" w:cs="Open Sans"/>
                <w:color w:val="2A2A2A"/>
                <w:sz w:val="20"/>
                <w:szCs w:val="20"/>
                <w:lang w:val="de-DE"/>
              </w:rPr>
              <w:t>Jcgrant80@icloud.com</w:t>
            </w:r>
          </w:p>
          <w:p w14:paraId="2BFEEF8A" w14:textId="77777777" w:rsidR="00703C84" w:rsidRPr="00764371" w:rsidRDefault="00A12DE0">
            <w:pPr>
              <w:pStyle w:val="documentrightBoxsectioncntcalnkbottomborder"/>
              <w:pBdr>
                <w:bottom w:val="single" w:sz="88" w:space="0" w:color="2C806F"/>
              </w:pBdr>
              <w:spacing w:line="200" w:lineRule="atLeast"/>
              <w:rPr>
                <w:rStyle w:val="documentrightBox"/>
                <w:rFonts w:ascii="Open Sans" w:eastAsia="Open Sans" w:hAnsi="Open Sans" w:cs="Open Sans"/>
                <w:color w:val="2A2A2A"/>
                <w:sz w:val="10"/>
                <w:szCs w:val="10"/>
                <w:lang w:val="de-DE"/>
              </w:rPr>
            </w:pPr>
            <w:r w:rsidRPr="00764371">
              <w:rPr>
                <w:rStyle w:val="documentrightBox"/>
                <w:rFonts w:ascii="Open Sans" w:eastAsia="Open Sans" w:hAnsi="Open Sans" w:cs="Open Sans"/>
                <w:color w:val="2A2A2A"/>
                <w:sz w:val="10"/>
                <w:szCs w:val="10"/>
                <w:lang w:val="de-DE"/>
              </w:rPr>
              <w:t> </w:t>
            </w:r>
          </w:p>
          <w:p w14:paraId="28443395" w14:textId="2EEFDFD3" w:rsidR="00703C84" w:rsidRDefault="00A12DE0" w:rsidP="00B3587E">
            <w:pPr>
              <w:pStyle w:val="documentrightBoxcntcSecsectionsectiontopdiv"/>
              <w:spacing w:line="600" w:lineRule="exact"/>
              <w:rPr>
                <w:rStyle w:val="documentrightBox"/>
                <w:rFonts w:ascii="Open Sans" w:eastAsia="Open Sans" w:hAnsi="Open Sans" w:cs="Open Sans"/>
                <w:color w:val="2A2A2A"/>
                <w:sz w:val="10"/>
                <w:szCs w:val="10"/>
              </w:rPr>
            </w:pPr>
            <w:r w:rsidRPr="00764371">
              <w:rPr>
                <w:rStyle w:val="documentrightBox"/>
                <w:rFonts w:ascii="Open Sans" w:eastAsia="Open Sans" w:hAnsi="Open Sans" w:cs="Open Sans"/>
                <w:color w:val="2A2A2A"/>
                <w:sz w:val="10"/>
                <w:szCs w:val="10"/>
                <w:lang w:val="de-DE"/>
              </w:rPr>
              <w:t> </w:t>
            </w:r>
          </w:p>
          <w:p w14:paraId="5B7B9B7E" w14:textId="77777777" w:rsidR="00703C84" w:rsidRDefault="00A12DE0">
            <w:pPr>
              <w:pStyle w:val="documentsectiontitle"/>
              <w:pBdr>
                <w:bottom w:val="none" w:sz="0" w:space="10" w:color="auto"/>
              </w:pBdr>
              <w:rPr>
                <w:rStyle w:val="documentrightBox"/>
                <w:color w:val="2A2A2A"/>
              </w:rPr>
            </w:pPr>
            <w:r>
              <w:rPr>
                <w:rStyle w:val="documentrightBox"/>
                <w:color w:val="2A2A2A"/>
              </w:rPr>
              <w:t>Education</w:t>
            </w:r>
          </w:p>
          <w:p w14:paraId="29A27208" w14:textId="1C3DD806" w:rsidR="00F73A6C" w:rsidRDefault="00F73A6C">
            <w:pPr>
              <w:pStyle w:val="documentpaddedline"/>
              <w:spacing w:line="280" w:lineRule="atLeast"/>
              <w:rPr>
                <w:rStyle w:val="span"/>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 xml:space="preserve">2025 – </w:t>
            </w:r>
            <w:proofErr w:type="spellStart"/>
            <w:r w:rsidRPr="00F73A6C">
              <w:rPr>
                <w:rStyle w:val="span"/>
                <w:rFonts w:ascii="Open Sans" w:eastAsia="Open Sans" w:hAnsi="Open Sans" w:cs="Open Sans"/>
                <w:b/>
                <w:bCs/>
                <w:color w:val="2A2A2A"/>
                <w:sz w:val="20"/>
                <w:szCs w:val="20"/>
              </w:rPr>
              <w:t>Golfzon</w:t>
            </w:r>
            <w:proofErr w:type="spellEnd"/>
            <w:r w:rsidRPr="00F73A6C">
              <w:rPr>
                <w:rStyle w:val="span"/>
                <w:rFonts w:ascii="Open Sans" w:eastAsia="Open Sans" w:hAnsi="Open Sans" w:cs="Open Sans"/>
                <w:b/>
                <w:bCs/>
                <w:color w:val="2A2A2A"/>
                <w:sz w:val="20"/>
                <w:szCs w:val="20"/>
              </w:rPr>
              <w:t xml:space="preserve"> Leadbetter Education </w:t>
            </w:r>
            <w:r>
              <w:rPr>
                <w:rStyle w:val="span"/>
                <w:rFonts w:ascii="Open Sans" w:eastAsia="Open Sans" w:hAnsi="Open Sans" w:cs="Open Sans"/>
                <w:i/>
                <w:iCs/>
                <w:color w:val="2A2A2A"/>
                <w:sz w:val="20"/>
                <w:szCs w:val="20"/>
              </w:rPr>
              <w:t>Level 1</w:t>
            </w:r>
          </w:p>
          <w:p w14:paraId="6D690DFB" w14:textId="77777777" w:rsidR="00F73A6C" w:rsidRDefault="00F73A6C">
            <w:pPr>
              <w:pStyle w:val="documentpaddedline"/>
              <w:spacing w:line="280" w:lineRule="atLeast"/>
              <w:rPr>
                <w:rStyle w:val="span"/>
                <w:rFonts w:ascii="Open Sans" w:eastAsia="Open Sans" w:hAnsi="Open Sans" w:cs="Open Sans"/>
                <w:i/>
                <w:iCs/>
                <w:color w:val="2A2A2A"/>
                <w:sz w:val="20"/>
                <w:szCs w:val="20"/>
              </w:rPr>
            </w:pPr>
          </w:p>
          <w:p w14:paraId="2676E172" w14:textId="271CAF6E" w:rsidR="00F73A6C" w:rsidRDefault="00F73A6C">
            <w:pPr>
              <w:pStyle w:val="documentpaddedline"/>
              <w:spacing w:line="280" w:lineRule="atLeast"/>
              <w:rPr>
                <w:rStyle w:val="span"/>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 xml:space="preserve">2025 – </w:t>
            </w:r>
            <w:proofErr w:type="spellStart"/>
            <w:r w:rsidRPr="00F73A6C">
              <w:rPr>
                <w:rStyle w:val="span"/>
                <w:rFonts w:ascii="Open Sans" w:eastAsia="Open Sans" w:hAnsi="Open Sans" w:cs="Open Sans"/>
                <w:b/>
                <w:bCs/>
                <w:color w:val="2A2A2A"/>
                <w:sz w:val="20"/>
                <w:szCs w:val="20"/>
              </w:rPr>
              <w:t>Golfzon</w:t>
            </w:r>
            <w:proofErr w:type="spellEnd"/>
            <w:r w:rsidRPr="00F73A6C">
              <w:rPr>
                <w:rStyle w:val="span"/>
                <w:rFonts w:ascii="Open Sans" w:eastAsia="Open Sans" w:hAnsi="Open Sans" w:cs="Open Sans"/>
                <w:b/>
                <w:bCs/>
                <w:color w:val="2A2A2A"/>
                <w:sz w:val="20"/>
                <w:szCs w:val="20"/>
              </w:rPr>
              <w:t xml:space="preserve"> Leadbetter Education</w:t>
            </w:r>
            <w:r>
              <w:rPr>
                <w:rStyle w:val="span"/>
                <w:rFonts w:ascii="Open Sans" w:eastAsia="Open Sans" w:hAnsi="Open Sans" w:cs="Open Sans"/>
                <w:i/>
                <w:iCs/>
                <w:color w:val="2A2A2A"/>
                <w:sz w:val="20"/>
                <w:szCs w:val="20"/>
              </w:rPr>
              <w:t xml:space="preserve"> Level 2 (Ongoing)</w:t>
            </w:r>
          </w:p>
          <w:p w14:paraId="3455D7E1" w14:textId="77777777" w:rsidR="00F73A6C" w:rsidRDefault="00F73A6C">
            <w:pPr>
              <w:pStyle w:val="documentpaddedline"/>
              <w:spacing w:line="280" w:lineRule="atLeast"/>
              <w:rPr>
                <w:rStyle w:val="span"/>
                <w:rFonts w:ascii="Open Sans" w:eastAsia="Open Sans" w:hAnsi="Open Sans" w:cs="Open Sans"/>
                <w:i/>
                <w:iCs/>
                <w:color w:val="2A2A2A"/>
                <w:sz w:val="20"/>
                <w:szCs w:val="20"/>
              </w:rPr>
            </w:pPr>
          </w:p>
          <w:p w14:paraId="7E22EC90" w14:textId="23F5D96A" w:rsidR="00C37AE3" w:rsidRDefault="00A12DE0">
            <w:pPr>
              <w:pStyle w:val="documentpaddedline"/>
              <w:spacing w:line="280" w:lineRule="atLeast"/>
              <w:rPr>
                <w:rStyle w:val="documentrightBox"/>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2014</w:t>
            </w:r>
            <w:r>
              <w:rPr>
                <w:rStyle w:val="documentrightBox"/>
                <w:rFonts w:ascii="Open Sans" w:eastAsia="Open Sans" w:hAnsi="Open Sans" w:cs="Open Sans"/>
                <w:i/>
                <w:iCs/>
                <w:color w:val="2A2A2A"/>
                <w:sz w:val="20"/>
                <w:szCs w:val="20"/>
              </w:rPr>
              <w:t xml:space="preserve"> </w:t>
            </w:r>
          </w:p>
          <w:p w14:paraId="2C06FF81" w14:textId="716D0342" w:rsidR="00703C84" w:rsidRPr="00C37AE3" w:rsidRDefault="00A12DE0">
            <w:pPr>
              <w:pStyle w:val="documentpaddedline"/>
              <w:spacing w:line="280" w:lineRule="atLeast"/>
              <w:rPr>
                <w:rStyle w:val="documentrightBox"/>
                <w:rFonts w:ascii="Open Sans" w:eastAsia="Open Sans" w:hAnsi="Open Sans" w:cs="Open Sans"/>
                <w:i/>
                <w:iCs/>
                <w:color w:val="2A2A2A"/>
                <w:sz w:val="20"/>
                <w:szCs w:val="20"/>
              </w:rPr>
            </w:pPr>
            <w:r>
              <w:rPr>
                <w:rStyle w:val="documenttxtBold"/>
                <w:rFonts w:ascii="Open Sans" w:eastAsia="Open Sans" w:hAnsi="Open Sans" w:cs="Open Sans"/>
                <w:color w:val="2A2A2A"/>
                <w:sz w:val="20"/>
                <w:szCs w:val="20"/>
              </w:rPr>
              <w:t>Control4</w:t>
            </w:r>
            <w:r w:rsidR="00C37AE3">
              <w:rPr>
                <w:rStyle w:val="documentrightBox"/>
                <w:rFonts w:eastAsia="Open Sans"/>
                <w:i/>
                <w:iCs/>
              </w:rPr>
              <w:t xml:space="preserve"> (</w:t>
            </w:r>
            <w:r>
              <w:rPr>
                <w:rStyle w:val="span"/>
                <w:rFonts w:ascii="Open Sans" w:eastAsia="Open Sans" w:hAnsi="Open Sans" w:cs="Open Sans"/>
                <w:color w:val="2A2A2A"/>
                <w:sz w:val="20"/>
                <w:szCs w:val="20"/>
              </w:rPr>
              <w:t>York</w:t>
            </w:r>
            <w:r w:rsidR="00C37AE3">
              <w:rPr>
                <w:rStyle w:val="span"/>
                <w:rFonts w:ascii="Open Sans" w:eastAsia="Open Sans" w:hAnsi="Open Sans" w:cs="Open Sans"/>
                <w:color w:val="2A2A2A"/>
                <w:sz w:val="20"/>
                <w:szCs w:val="20"/>
              </w:rPr>
              <w:t>)</w:t>
            </w:r>
            <w:r>
              <w:rPr>
                <w:rStyle w:val="documentrightBox"/>
                <w:rFonts w:ascii="Open Sans" w:eastAsia="Open Sans" w:hAnsi="Open Sans" w:cs="Open Sans"/>
                <w:color w:val="2A2A2A"/>
                <w:sz w:val="20"/>
                <w:szCs w:val="20"/>
              </w:rPr>
              <w:t xml:space="preserve"> </w:t>
            </w:r>
          </w:p>
          <w:p w14:paraId="2384CBB6" w14:textId="31BA6F58" w:rsidR="00703C84" w:rsidRDefault="00A12DE0">
            <w:pPr>
              <w:pStyle w:val="documentpaddedline"/>
              <w:spacing w:before="120" w:line="280" w:lineRule="atLeast"/>
              <w:rPr>
                <w:rStyle w:val="documentrightBox"/>
                <w:rFonts w:ascii="Open Sans" w:eastAsia="Open Sans" w:hAnsi="Open Sans" w:cs="Open Sans"/>
                <w:color w:val="2A2A2A"/>
                <w:sz w:val="20"/>
                <w:szCs w:val="20"/>
              </w:rPr>
            </w:pPr>
            <w:r>
              <w:rPr>
                <w:rStyle w:val="documenttxtBold"/>
                <w:rFonts w:ascii="Open Sans" w:eastAsia="Open Sans" w:hAnsi="Open Sans" w:cs="Open Sans"/>
                <w:color w:val="2A2A2A"/>
                <w:sz w:val="20"/>
                <w:szCs w:val="20"/>
              </w:rPr>
              <w:t>Automation Programmer Certification</w:t>
            </w:r>
            <w:r>
              <w:rPr>
                <w:rStyle w:val="documentbeforecolonspace"/>
                <w:rFonts w:ascii="Open Sans" w:eastAsia="Open Sans" w:hAnsi="Open Sans" w:cs="Open Sans"/>
                <w:color w:val="2A2A2A"/>
                <w:sz w:val="20"/>
                <w:szCs w:val="20"/>
              </w:rPr>
              <w:t xml:space="preserve"> </w:t>
            </w:r>
            <w:r>
              <w:rPr>
                <w:rStyle w:val="span"/>
                <w:rFonts w:ascii="Open Sans" w:eastAsia="Open Sans" w:hAnsi="Open Sans" w:cs="Open Sans"/>
                <w:color w:val="2A2A2A"/>
                <w:sz w:val="20"/>
                <w:szCs w:val="20"/>
              </w:rPr>
              <w:t xml:space="preserve">: </w:t>
            </w:r>
            <w:r w:rsidR="00EC5F49">
              <w:rPr>
                <w:rStyle w:val="span"/>
                <w:rFonts w:ascii="Open Sans" w:eastAsia="Open Sans" w:hAnsi="Open Sans" w:cs="Open Sans"/>
                <w:color w:val="2A2A2A"/>
                <w:sz w:val="20"/>
                <w:szCs w:val="20"/>
              </w:rPr>
              <w:t xml:space="preserve">C4 </w:t>
            </w:r>
            <w:r>
              <w:rPr>
                <w:rStyle w:val="span"/>
                <w:rFonts w:ascii="Open Sans" w:eastAsia="Open Sans" w:hAnsi="Open Sans" w:cs="Open Sans"/>
                <w:color w:val="2A2A2A"/>
                <w:sz w:val="20"/>
                <w:szCs w:val="20"/>
              </w:rPr>
              <w:t>Control System</w:t>
            </w:r>
          </w:p>
          <w:p w14:paraId="64D4A976" w14:textId="59E994C2" w:rsidR="009006D6" w:rsidRDefault="009006D6">
            <w:pPr>
              <w:pStyle w:val="documentpaddedline"/>
              <w:spacing w:before="120" w:line="280" w:lineRule="atLeast"/>
              <w:rPr>
                <w:rStyle w:val="documentrightBox"/>
                <w:rFonts w:ascii="Open Sans" w:eastAsia="Open Sans" w:hAnsi="Open Sans" w:cs="Open Sans"/>
                <w:color w:val="2A2A2A"/>
                <w:sz w:val="20"/>
                <w:szCs w:val="20"/>
              </w:rPr>
            </w:pPr>
            <w:r w:rsidRPr="009006D6">
              <w:rPr>
                <w:rStyle w:val="documentrightBox"/>
                <w:rFonts w:ascii="Open Sans" w:eastAsia="Open Sans" w:hAnsi="Open Sans" w:cs="Open Sans"/>
                <w:b/>
                <w:bCs/>
                <w:color w:val="2A2A2A"/>
                <w:sz w:val="20"/>
                <w:szCs w:val="20"/>
              </w:rPr>
              <w:t>PCNA</w:t>
            </w:r>
            <w:r>
              <w:rPr>
                <w:rStyle w:val="documentrightBox"/>
                <w:rFonts w:ascii="Open Sans" w:eastAsia="Open Sans" w:hAnsi="Open Sans" w:cs="Open Sans"/>
                <w:color w:val="2A2A2A"/>
                <w:sz w:val="20"/>
                <w:szCs w:val="20"/>
              </w:rPr>
              <w:t xml:space="preserve"> (Professional Certified Network Associate)</w:t>
            </w:r>
          </w:p>
          <w:p w14:paraId="3887C269" w14:textId="77777777" w:rsidR="00703C84" w:rsidRDefault="00A12DE0">
            <w:pPr>
              <w:pStyle w:val="documentpaddedline"/>
              <w:pBdr>
                <w:top w:val="none" w:sz="0" w:space="20" w:color="auto"/>
              </w:pBdr>
              <w:spacing w:line="280" w:lineRule="atLeast"/>
              <w:rPr>
                <w:rStyle w:val="documentrightBox"/>
                <w:rFonts w:ascii="Open Sans" w:eastAsia="Open Sans" w:hAnsi="Open Sans" w:cs="Open Sans"/>
                <w:i/>
                <w:iCs/>
                <w:color w:val="2A2A2A"/>
                <w:sz w:val="20"/>
                <w:szCs w:val="20"/>
              </w:rPr>
            </w:pPr>
            <w:r>
              <w:rPr>
                <w:rStyle w:val="span"/>
                <w:rFonts w:ascii="Open Sans" w:eastAsia="Open Sans" w:hAnsi="Open Sans" w:cs="Open Sans"/>
                <w:i/>
                <w:iCs/>
                <w:color w:val="2A2A2A"/>
                <w:sz w:val="20"/>
                <w:szCs w:val="20"/>
              </w:rPr>
              <w:t>2011</w:t>
            </w:r>
            <w:r>
              <w:rPr>
                <w:rStyle w:val="documentrightBox"/>
                <w:rFonts w:ascii="Open Sans" w:eastAsia="Open Sans" w:hAnsi="Open Sans" w:cs="Open Sans"/>
                <w:i/>
                <w:iCs/>
                <w:color w:val="2A2A2A"/>
                <w:sz w:val="20"/>
                <w:szCs w:val="20"/>
              </w:rPr>
              <w:t xml:space="preserve"> </w:t>
            </w:r>
          </w:p>
          <w:p w14:paraId="4B39FFF3" w14:textId="77777777" w:rsidR="00703C84" w:rsidRDefault="00A12DE0">
            <w:pPr>
              <w:pStyle w:val="documentpaddedline"/>
              <w:spacing w:line="280" w:lineRule="atLeast"/>
              <w:rPr>
                <w:rStyle w:val="documentrightBox"/>
                <w:rFonts w:ascii="Open Sans" w:eastAsia="Open Sans" w:hAnsi="Open Sans" w:cs="Open Sans"/>
                <w:color w:val="2A2A2A"/>
                <w:sz w:val="20"/>
                <w:szCs w:val="20"/>
              </w:rPr>
            </w:pPr>
            <w:r>
              <w:rPr>
                <w:rStyle w:val="documenttxtBold"/>
                <w:rFonts w:ascii="Open Sans" w:eastAsia="Open Sans" w:hAnsi="Open Sans" w:cs="Open Sans"/>
                <w:color w:val="2A2A2A"/>
                <w:sz w:val="20"/>
                <w:szCs w:val="20"/>
              </w:rPr>
              <w:t>The Open University</w:t>
            </w:r>
          </w:p>
          <w:p w14:paraId="0B1CE3E6" w14:textId="77777777" w:rsidR="00703C84" w:rsidRDefault="00A12DE0">
            <w:pPr>
              <w:pStyle w:val="documentpaddedline"/>
              <w:spacing w:line="280" w:lineRule="atLeast"/>
              <w:rPr>
                <w:rStyle w:val="documentrightBox"/>
                <w:rFonts w:ascii="Open Sans" w:eastAsia="Open Sans" w:hAnsi="Open Sans" w:cs="Open Sans"/>
                <w:color w:val="2A2A2A"/>
                <w:sz w:val="20"/>
                <w:szCs w:val="20"/>
              </w:rPr>
            </w:pPr>
            <w:r>
              <w:rPr>
                <w:rStyle w:val="span"/>
                <w:rFonts w:ascii="Open Sans" w:eastAsia="Open Sans" w:hAnsi="Open Sans" w:cs="Open Sans"/>
                <w:color w:val="2A2A2A"/>
                <w:sz w:val="20"/>
                <w:szCs w:val="20"/>
              </w:rPr>
              <w:t>Milton Keynes, MIK</w:t>
            </w:r>
          </w:p>
          <w:p w14:paraId="5FEBAF87" w14:textId="5F619A93" w:rsidR="008472A1" w:rsidRPr="008B0045" w:rsidRDefault="00A12DE0" w:rsidP="008472A1">
            <w:pPr>
              <w:pStyle w:val="documentpaddedline"/>
              <w:spacing w:before="120" w:line="280" w:lineRule="atLeast"/>
              <w:rPr>
                <w:rStyle w:val="span"/>
                <w:rFonts w:ascii="Open Sans" w:eastAsia="Open Sans" w:hAnsi="Open Sans" w:cs="Open Sans"/>
                <w:b/>
                <w:bCs/>
                <w:color w:val="2A2A2A"/>
                <w:sz w:val="20"/>
                <w:szCs w:val="20"/>
              </w:rPr>
            </w:pPr>
            <w:r w:rsidRPr="008B0045">
              <w:rPr>
                <w:rStyle w:val="documenttxtBold"/>
                <w:rFonts w:ascii="Open Sans" w:eastAsia="Open Sans" w:hAnsi="Open Sans" w:cs="Open Sans"/>
                <w:b w:val="0"/>
                <w:bCs w:val="0"/>
                <w:color w:val="2A2A2A"/>
                <w:sz w:val="20"/>
                <w:szCs w:val="20"/>
              </w:rPr>
              <w:t xml:space="preserve">Certificate in Information Technology and </w:t>
            </w:r>
            <w:r w:rsidR="00764371" w:rsidRPr="008B0045">
              <w:rPr>
                <w:rStyle w:val="documenttxtBold"/>
                <w:rFonts w:ascii="Open Sans" w:eastAsia="Open Sans" w:hAnsi="Open Sans" w:cs="Open Sans"/>
                <w:b w:val="0"/>
                <w:bCs w:val="0"/>
                <w:color w:val="2A2A2A"/>
                <w:sz w:val="20"/>
                <w:szCs w:val="20"/>
              </w:rPr>
              <w:t>Computing</w:t>
            </w:r>
            <w:r w:rsidRPr="008B0045">
              <w:rPr>
                <w:rStyle w:val="documentbeforecolonspace"/>
                <w:rFonts w:ascii="Open Sans" w:eastAsia="Open Sans" w:hAnsi="Open Sans" w:cs="Open Sans"/>
                <w:b/>
                <w:bCs/>
                <w:color w:val="2A2A2A"/>
                <w:sz w:val="20"/>
                <w:szCs w:val="20"/>
              </w:rPr>
              <w:t xml:space="preserve"> </w:t>
            </w:r>
          </w:p>
          <w:p w14:paraId="727BA104" w14:textId="77777777" w:rsidR="00FF24BB" w:rsidRDefault="00FF24BB" w:rsidP="008472A1">
            <w:pPr>
              <w:pStyle w:val="documentpaddedline"/>
              <w:spacing w:before="120" w:line="280" w:lineRule="atLeast"/>
              <w:rPr>
                <w:rStyle w:val="span"/>
                <w:rFonts w:ascii="Open Sans" w:eastAsia="Open Sans" w:hAnsi="Open Sans" w:cs="Open Sans"/>
                <w:i/>
                <w:iCs/>
                <w:color w:val="2A2A2A"/>
                <w:sz w:val="20"/>
                <w:szCs w:val="20"/>
              </w:rPr>
            </w:pPr>
          </w:p>
          <w:p w14:paraId="6E4BBADA" w14:textId="1327A1EC" w:rsidR="00703C84" w:rsidRPr="008472A1" w:rsidRDefault="00A12DE0" w:rsidP="008472A1">
            <w:pPr>
              <w:pStyle w:val="documentpaddedline"/>
              <w:spacing w:before="120" w:line="280" w:lineRule="atLeast"/>
              <w:rPr>
                <w:rStyle w:val="documentrightBox"/>
                <w:rFonts w:ascii="Open Sans" w:eastAsia="Open Sans" w:hAnsi="Open Sans" w:cs="Open Sans"/>
                <w:color w:val="2A2A2A"/>
                <w:sz w:val="20"/>
                <w:szCs w:val="20"/>
                <w:lang w:val="fr-FR"/>
              </w:rPr>
            </w:pPr>
            <w:r>
              <w:rPr>
                <w:rStyle w:val="span"/>
                <w:rFonts w:ascii="Open Sans" w:eastAsia="Open Sans" w:hAnsi="Open Sans" w:cs="Open Sans"/>
                <w:i/>
                <w:iCs/>
                <w:color w:val="2A2A2A"/>
                <w:sz w:val="20"/>
                <w:szCs w:val="20"/>
              </w:rPr>
              <w:t>1996</w:t>
            </w:r>
            <w:r>
              <w:rPr>
                <w:rStyle w:val="documentrightBox"/>
                <w:rFonts w:ascii="Open Sans" w:eastAsia="Open Sans" w:hAnsi="Open Sans" w:cs="Open Sans"/>
                <w:i/>
                <w:iCs/>
                <w:color w:val="2A2A2A"/>
                <w:sz w:val="20"/>
                <w:szCs w:val="20"/>
              </w:rPr>
              <w:t xml:space="preserve"> </w:t>
            </w:r>
          </w:p>
          <w:p w14:paraId="6A4C39A6" w14:textId="3F8208D4" w:rsidR="00703C84" w:rsidRDefault="00A12DE0">
            <w:pPr>
              <w:pStyle w:val="documentpaddedline"/>
              <w:spacing w:line="280" w:lineRule="atLeast"/>
              <w:rPr>
                <w:rStyle w:val="documentrightBox"/>
                <w:rFonts w:ascii="Open Sans" w:eastAsia="Open Sans" w:hAnsi="Open Sans" w:cs="Open Sans"/>
                <w:color w:val="2A2A2A"/>
                <w:sz w:val="20"/>
                <w:szCs w:val="20"/>
              </w:rPr>
            </w:pPr>
            <w:proofErr w:type="spellStart"/>
            <w:r>
              <w:rPr>
                <w:rStyle w:val="documenttxtBold"/>
                <w:rFonts w:ascii="Open Sans" w:eastAsia="Open Sans" w:hAnsi="Open Sans" w:cs="Open Sans"/>
                <w:color w:val="2A2A2A"/>
                <w:sz w:val="20"/>
                <w:szCs w:val="20"/>
              </w:rPr>
              <w:t>Eckington</w:t>
            </w:r>
            <w:proofErr w:type="spellEnd"/>
            <w:r>
              <w:rPr>
                <w:rStyle w:val="documenttxtBold"/>
                <w:rFonts w:ascii="Open Sans" w:eastAsia="Open Sans" w:hAnsi="Open Sans" w:cs="Open Sans"/>
                <w:color w:val="2A2A2A"/>
                <w:sz w:val="20"/>
                <w:szCs w:val="20"/>
              </w:rPr>
              <w:t xml:space="preserve"> School</w:t>
            </w:r>
            <w:r w:rsidR="00EC5F49">
              <w:rPr>
                <w:rStyle w:val="documenttxtBold"/>
                <w:rFonts w:ascii="Open Sans" w:eastAsia="Open Sans" w:hAnsi="Open Sans" w:cs="Open Sans"/>
                <w:color w:val="2A2A2A"/>
                <w:sz w:val="20"/>
                <w:szCs w:val="20"/>
              </w:rPr>
              <w:t xml:space="preserve"> - </w:t>
            </w:r>
            <w:r w:rsidR="00EC5F49" w:rsidRPr="00AA636F">
              <w:rPr>
                <w:rStyle w:val="documenttxtBold"/>
                <w:rFonts w:ascii="Open Sans" w:eastAsia="Open Sans" w:hAnsi="Open Sans" w:cs="Open Sans"/>
                <w:b w:val="0"/>
                <w:bCs w:val="0"/>
                <w:color w:val="2A2A2A"/>
                <w:sz w:val="20"/>
                <w:szCs w:val="20"/>
              </w:rPr>
              <w:t>GCSE</w:t>
            </w:r>
          </w:p>
          <w:p w14:paraId="5861414C" w14:textId="0D845DFB" w:rsidR="00703C84" w:rsidRDefault="00A12DE0" w:rsidP="00EC5F49">
            <w:pPr>
              <w:pStyle w:val="documentpaddedline"/>
              <w:spacing w:line="280" w:lineRule="atLeast"/>
              <w:rPr>
                <w:rStyle w:val="documentrightBox"/>
                <w:rFonts w:ascii="Open Sans" w:eastAsia="Open Sans" w:hAnsi="Open Sans" w:cs="Open Sans"/>
                <w:color w:val="2A2A2A"/>
                <w:sz w:val="20"/>
                <w:szCs w:val="20"/>
              </w:rPr>
            </w:pPr>
            <w:proofErr w:type="spellStart"/>
            <w:r>
              <w:rPr>
                <w:rStyle w:val="span"/>
                <w:rFonts w:ascii="Open Sans" w:eastAsia="Open Sans" w:hAnsi="Open Sans" w:cs="Open Sans"/>
                <w:color w:val="2A2A2A"/>
                <w:sz w:val="20"/>
                <w:szCs w:val="20"/>
              </w:rPr>
              <w:t>Eckington</w:t>
            </w:r>
            <w:proofErr w:type="spellEnd"/>
            <w:r>
              <w:rPr>
                <w:rStyle w:val="documentrightBox"/>
                <w:rFonts w:ascii="Open Sans" w:eastAsia="Open Sans" w:hAnsi="Open Sans" w:cs="Open Sans"/>
                <w:color w:val="2A2A2A"/>
                <w:sz w:val="20"/>
                <w:szCs w:val="20"/>
              </w:rPr>
              <w:t xml:space="preserve"> </w:t>
            </w:r>
            <w:r w:rsidR="00EC5F49">
              <w:rPr>
                <w:rStyle w:val="documentrightBox"/>
                <w:rFonts w:ascii="Open Sans" w:eastAsia="Open Sans" w:hAnsi="Open Sans" w:cs="Open Sans"/>
                <w:color w:val="2A2A2A"/>
                <w:sz w:val="20"/>
                <w:szCs w:val="20"/>
              </w:rPr>
              <w:t>- Derbyshire</w:t>
            </w:r>
          </w:p>
          <w:p w14:paraId="2612DE59" w14:textId="77777777" w:rsidR="00703C84" w:rsidRDefault="00A12DE0">
            <w:pPr>
              <w:pStyle w:val="documentsectionsectionbottomdiv"/>
              <w:spacing w:line="400" w:lineRule="exact"/>
              <w:rPr>
                <w:rStyle w:val="documentrightBox"/>
                <w:rFonts w:ascii="Open Sans" w:eastAsia="Open Sans" w:hAnsi="Open Sans" w:cs="Open Sans"/>
                <w:color w:val="2A2A2A"/>
              </w:rPr>
            </w:pPr>
            <w:r>
              <w:rPr>
                <w:rStyle w:val="documentrightBox"/>
                <w:rFonts w:ascii="Open Sans" w:eastAsia="Open Sans" w:hAnsi="Open Sans" w:cs="Open Sans"/>
                <w:color w:val="2A2A2A"/>
              </w:rPr>
              <w:t> </w:t>
            </w:r>
          </w:p>
        </w:tc>
      </w:tr>
    </w:tbl>
    <w:p w14:paraId="47037A7B" w14:textId="77777777" w:rsidR="00703C84" w:rsidRDefault="00703C84">
      <w:pPr>
        <w:rPr>
          <w:rFonts w:ascii="Open Sans" w:eastAsia="Open Sans" w:hAnsi="Open Sans" w:cs="Open Sans"/>
          <w:color w:val="2A2A2A"/>
          <w:sz w:val="20"/>
          <w:szCs w:val="20"/>
        </w:rPr>
      </w:pPr>
    </w:p>
    <w:sectPr w:rsidR="00703C84">
      <w:pgSz w:w="11906" w:h="16838"/>
      <w:pgMar w:top="800" w:right="600" w:bottom="80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373D202-DAC7-1344-B379-BF0D6CC2BB0A}"/>
  </w:font>
  <w:font w:name="Times New Roman">
    <w:panose1 w:val="02020603050405020304"/>
    <w:charset w:val="00"/>
    <w:family w:val="roman"/>
    <w:pitch w:val="variable"/>
    <w:sig w:usb0="E0002EFF" w:usb1="C000785B" w:usb2="00000009" w:usb3="00000000" w:csb0="000001FF" w:csb1="00000000"/>
    <w:embedRegular r:id="rId2" w:fontKey="{CD959DCB-3811-4444-80CA-A8A359023E88}"/>
    <w:embedBold r:id="rId3" w:fontKey="{7D61B10F-9DBC-F345-ACEA-9866A105FFA0}"/>
    <w:embedItalic r:id="rId4" w:fontKey="{135C0CD4-0DF4-284B-972F-0D22C75A0236}"/>
    <w:embedBoldItalic r:id="rId5" w:fontKey="{E31C5C19-7D96-914B-A251-BCDE779CF14C}"/>
  </w:font>
  <w:font w:name="Courier New">
    <w:panose1 w:val="02070309020205020404"/>
    <w:charset w:val="00"/>
    <w:family w:val="modern"/>
    <w:pitch w:val="fixed"/>
    <w:sig w:usb0="E0002EFF" w:usb1="C0007843" w:usb2="00000009" w:usb3="00000000" w:csb0="000001FF" w:csb1="00000000"/>
    <w:embedRegular r:id="rId6" w:fontKey="{7D74DF5D-EE26-BA4B-B661-B918947602F7}"/>
  </w:font>
  <w:font w:name="Wingdings">
    <w:panose1 w:val="05000000000000000000"/>
    <w:charset w:val="4D"/>
    <w:family w:val="decorative"/>
    <w:pitch w:val="variable"/>
    <w:sig w:usb0="00000003" w:usb1="00000000" w:usb2="00000000" w:usb3="00000000" w:csb0="80000001" w:csb1="00000000"/>
    <w:embedRegular r:id="rId7" w:fontKey="{6439B3E6-4A1C-1045-A47A-EFAD4EE7FF32}"/>
  </w:font>
  <w:font w:name="Montserrat">
    <w:panose1 w:val="00000500000000000000"/>
    <w:charset w:val="00"/>
    <w:family w:val="auto"/>
    <w:pitch w:val="variable"/>
    <w:sig w:usb0="2000020F" w:usb1="00000003" w:usb2="00000000" w:usb3="00000000" w:csb0="00000197" w:csb1="00000000"/>
    <w:embedBold r:id="rId8" w:fontKey="{4222903E-491B-1846-B7C3-3FE4FF772EEE}"/>
  </w:font>
  <w:font w:name="Open Sans">
    <w:panose1 w:val="020B0606030504020204"/>
    <w:charset w:val="00"/>
    <w:family w:val="swiss"/>
    <w:pitch w:val="variable"/>
    <w:sig w:usb0="E00002EF" w:usb1="4000205B" w:usb2="00000028" w:usb3="00000000" w:csb0="0000019F" w:csb1="00000000"/>
    <w:embedRegular r:id="rId9" w:fontKey="{04A42707-47D1-DE4C-92F4-C10481CEDA80}"/>
    <w:embedBold r:id="rId10" w:fontKey="{D546B77E-88D5-A845-AF48-E34FFC24BC87}"/>
    <w:embedItalic r:id="rId11" w:fontKey="{08D817E7-8171-4D46-A3A3-E14B1CE34D22}"/>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3" w:fontKey="{67F09BE5-003F-0341-81CB-C599126652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8786C038">
      <w:start w:val="1"/>
      <w:numFmt w:val="bullet"/>
      <w:lvlText w:val=""/>
      <w:lvlJc w:val="left"/>
      <w:pPr>
        <w:ind w:left="720" w:hanging="360"/>
      </w:pPr>
      <w:rPr>
        <w:rFonts w:ascii="Symbol" w:hAnsi="Symbol"/>
      </w:rPr>
    </w:lvl>
    <w:lvl w:ilvl="1" w:tplc="ABF2EB0A">
      <w:start w:val="1"/>
      <w:numFmt w:val="bullet"/>
      <w:lvlText w:val="o"/>
      <w:lvlJc w:val="left"/>
      <w:pPr>
        <w:tabs>
          <w:tab w:val="num" w:pos="1440"/>
        </w:tabs>
        <w:ind w:left="1440" w:hanging="360"/>
      </w:pPr>
      <w:rPr>
        <w:rFonts w:ascii="Courier New" w:hAnsi="Courier New"/>
      </w:rPr>
    </w:lvl>
    <w:lvl w:ilvl="2" w:tplc="6604087A">
      <w:start w:val="1"/>
      <w:numFmt w:val="bullet"/>
      <w:lvlText w:val=""/>
      <w:lvlJc w:val="left"/>
      <w:pPr>
        <w:tabs>
          <w:tab w:val="num" w:pos="2160"/>
        </w:tabs>
        <w:ind w:left="2160" w:hanging="360"/>
      </w:pPr>
      <w:rPr>
        <w:rFonts w:ascii="Wingdings" w:hAnsi="Wingdings"/>
      </w:rPr>
    </w:lvl>
    <w:lvl w:ilvl="3" w:tplc="B47C67CC">
      <w:start w:val="1"/>
      <w:numFmt w:val="bullet"/>
      <w:lvlText w:val=""/>
      <w:lvlJc w:val="left"/>
      <w:pPr>
        <w:tabs>
          <w:tab w:val="num" w:pos="2880"/>
        </w:tabs>
        <w:ind w:left="2880" w:hanging="360"/>
      </w:pPr>
      <w:rPr>
        <w:rFonts w:ascii="Symbol" w:hAnsi="Symbol"/>
      </w:rPr>
    </w:lvl>
    <w:lvl w:ilvl="4" w:tplc="9856BC6E">
      <w:start w:val="1"/>
      <w:numFmt w:val="bullet"/>
      <w:lvlText w:val="o"/>
      <w:lvlJc w:val="left"/>
      <w:pPr>
        <w:tabs>
          <w:tab w:val="num" w:pos="3600"/>
        </w:tabs>
        <w:ind w:left="3600" w:hanging="360"/>
      </w:pPr>
      <w:rPr>
        <w:rFonts w:ascii="Courier New" w:hAnsi="Courier New"/>
      </w:rPr>
    </w:lvl>
    <w:lvl w:ilvl="5" w:tplc="3B163F84">
      <w:start w:val="1"/>
      <w:numFmt w:val="bullet"/>
      <w:lvlText w:val=""/>
      <w:lvlJc w:val="left"/>
      <w:pPr>
        <w:tabs>
          <w:tab w:val="num" w:pos="4320"/>
        </w:tabs>
        <w:ind w:left="4320" w:hanging="360"/>
      </w:pPr>
      <w:rPr>
        <w:rFonts w:ascii="Wingdings" w:hAnsi="Wingdings"/>
      </w:rPr>
    </w:lvl>
    <w:lvl w:ilvl="6" w:tplc="189EC75E">
      <w:start w:val="1"/>
      <w:numFmt w:val="bullet"/>
      <w:lvlText w:val=""/>
      <w:lvlJc w:val="left"/>
      <w:pPr>
        <w:tabs>
          <w:tab w:val="num" w:pos="5040"/>
        </w:tabs>
        <w:ind w:left="5040" w:hanging="360"/>
      </w:pPr>
      <w:rPr>
        <w:rFonts w:ascii="Symbol" w:hAnsi="Symbol"/>
      </w:rPr>
    </w:lvl>
    <w:lvl w:ilvl="7" w:tplc="1B609BE6">
      <w:start w:val="1"/>
      <w:numFmt w:val="bullet"/>
      <w:lvlText w:val="o"/>
      <w:lvlJc w:val="left"/>
      <w:pPr>
        <w:tabs>
          <w:tab w:val="num" w:pos="5760"/>
        </w:tabs>
        <w:ind w:left="5760" w:hanging="360"/>
      </w:pPr>
      <w:rPr>
        <w:rFonts w:ascii="Courier New" w:hAnsi="Courier New"/>
      </w:rPr>
    </w:lvl>
    <w:lvl w:ilvl="8" w:tplc="729093F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4508A374">
      <w:start w:val="1"/>
      <w:numFmt w:val="bullet"/>
      <w:lvlText w:val=""/>
      <w:lvlJc w:val="left"/>
      <w:pPr>
        <w:ind w:left="720" w:hanging="360"/>
      </w:pPr>
      <w:rPr>
        <w:rFonts w:ascii="Symbol" w:hAnsi="Symbol"/>
      </w:rPr>
    </w:lvl>
    <w:lvl w:ilvl="1" w:tplc="30BE4696">
      <w:start w:val="1"/>
      <w:numFmt w:val="bullet"/>
      <w:lvlText w:val="o"/>
      <w:lvlJc w:val="left"/>
      <w:pPr>
        <w:tabs>
          <w:tab w:val="num" w:pos="1440"/>
        </w:tabs>
        <w:ind w:left="1440" w:hanging="360"/>
      </w:pPr>
      <w:rPr>
        <w:rFonts w:ascii="Courier New" w:hAnsi="Courier New"/>
      </w:rPr>
    </w:lvl>
    <w:lvl w:ilvl="2" w:tplc="3F786AB0">
      <w:start w:val="1"/>
      <w:numFmt w:val="bullet"/>
      <w:lvlText w:val=""/>
      <w:lvlJc w:val="left"/>
      <w:pPr>
        <w:tabs>
          <w:tab w:val="num" w:pos="2160"/>
        </w:tabs>
        <w:ind w:left="2160" w:hanging="360"/>
      </w:pPr>
      <w:rPr>
        <w:rFonts w:ascii="Wingdings" w:hAnsi="Wingdings"/>
      </w:rPr>
    </w:lvl>
    <w:lvl w:ilvl="3" w:tplc="4364B800">
      <w:start w:val="1"/>
      <w:numFmt w:val="bullet"/>
      <w:lvlText w:val=""/>
      <w:lvlJc w:val="left"/>
      <w:pPr>
        <w:tabs>
          <w:tab w:val="num" w:pos="2880"/>
        </w:tabs>
        <w:ind w:left="2880" w:hanging="360"/>
      </w:pPr>
      <w:rPr>
        <w:rFonts w:ascii="Symbol" w:hAnsi="Symbol"/>
      </w:rPr>
    </w:lvl>
    <w:lvl w:ilvl="4" w:tplc="8C14542C">
      <w:start w:val="1"/>
      <w:numFmt w:val="bullet"/>
      <w:lvlText w:val="o"/>
      <w:lvlJc w:val="left"/>
      <w:pPr>
        <w:tabs>
          <w:tab w:val="num" w:pos="3600"/>
        </w:tabs>
        <w:ind w:left="3600" w:hanging="360"/>
      </w:pPr>
      <w:rPr>
        <w:rFonts w:ascii="Courier New" w:hAnsi="Courier New"/>
      </w:rPr>
    </w:lvl>
    <w:lvl w:ilvl="5" w:tplc="9044EEA8">
      <w:start w:val="1"/>
      <w:numFmt w:val="bullet"/>
      <w:lvlText w:val=""/>
      <w:lvlJc w:val="left"/>
      <w:pPr>
        <w:tabs>
          <w:tab w:val="num" w:pos="4320"/>
        </w:tabs>
        <w:ind w:left="4320" w:hanging="360"/>
      </w:pPr>
      <w:rPr>
        <w:rFonts w:ascii="Wingdings" w:hAnsi="Wingdings"/>
      </w:rPr>
    </w:lvl>
    <w:lvl w:ilvl="6" w:tplc="3BB02BCE">
      <w:start w:val="1"/>
      <w:numFmt w:val="bullet"/>
      <w:lvlText w:val=""/>
      <w:lvlJc w:val="left"/>
      <w:pPr>
        <w:tabs>
          <w:tab w:val="num" w:pos="5040"/>
        </w:tabs>
        <w:ind w:left="5040" w:hanging="360"/>
      </w:pPr>
      <w:rPr>
        <w:rFonts w:ascii="Symbol" w:hAnsi="Symbol"/>
      </w:rPr>
    </w:lvl>
    <w:lvl w:ilvl="7" w:tplc="C21E746E">
      <w:start w:val="1"/>
      <w:numFmt w:val="bullet"/>
      <w:lvlText w:val="o"/>
      <w:lvlJc w:val="left"/>
      <w:pPr>
        <w:tabs>
          <w:tab w:val="num" w:pos="5760"/>
        </w:tabs>
        <w:ind w:left="5760" w:hanging="360"/>
      </w:pPr>
      <w:rPr>
        <w:rFonts w:ascii="Courier New" w:hAnsi="Courier New"/>
      </w:rPr>
    </w:lvl>
    <w:lvl w:ilvl="8" w:tplc="225A448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5A5286FC">
      <w:start w:val="1"/>
      <w:numFmt w:val="bullet"/>
      <w:lvlText w:val=""/>
      <w:lvlJc w:val="left"/>
      <w:pPr>
        <w:ind w:left="720" w:hanging="360"/>
      </w:pPr>
      <w:rPr>
        <w:rFonts w:ascii="Symbol" w:hAnsi="Symbol"/>
      </w:rPr>
    </w:lvl>
    <w:lvl w:ilvl="1" w:tplc="F49CC7F8">
      <w:start w:val="1"/>
      <w:numFmt w:val="bullet"/>
      <w:lvlText w:val="o"/>
      <w:lvlJc w:val="left"/>
      <w:pPr>
        <w:tabs>
          <w:tab w:val="num" w:pos="1440"/>
        </w:tabs>
        <w:ind w:left="1440" w:hanging="360"/>
      </w:pPr>
      <w:rPr>
        <w:rFonts w:ascii="Courier New" w:hAnsi="Courier New"/>
      </w:rPr>
    </w:lvl>
    <w:lvl w:ilvl="2" w:tplc="E7289A70">
      <w:start w:val="1"/>
      <w:numFmt w:val="bullet"/>
      <w:lvlText w:val=""/>
      <w:lvlJc w:val="left"/>
      <w:pPr>
        <w:tabs>
          <w:tab w:val="num" w:pos="2160"/>
        </w:tabs>
        <w:ind w:left="2160" w:hanging="360"/>
      </w:pPr>
      <w:rPr>
        <w:rFonts w:ascii="Wingdings" w:hAnsi="Wingdings"/>
      </w:rPr>
    </w:lvl>
    <w:lvl w:ilvl="3" w:tplc="6A7819BE">
      <w:start w:val="1"/>
      <w:numFmt w:val="bullet"/>
      <w:lvlText w:val=""/>
      <w:lvlJc w:val="left"/>
      <w:pPr>
        <w:tabs>
          <w:tab w:val="num" w:pos="2880"/>
        </w:tabs>
        <w:ind w:left="2880" w:hanging="360"/>
      </w:pPr>
      <w:rPr>
        <w:rFonts w:ascii="Symbol" w:hAnsi="Symbol"/>
      </w:rPr>
    </w:lvl>
    <w:lvl w:ilvl="4" w:tplc="E5E4E0BE">
      <w:start w:val="1"/>
      <w:numFmt w:val="bullet"/>
      <w:lvlText w:val="o"/>
      <w:lvlJc w:val="left"/>
      <w:pPr>
        <w:tabs>
          <w:tab w:val="num" w:pos="3600"/>
        </w:tabs>
        <w:ind w:left="3600" w:hanging="360"/>
      </w:pPr>
      <w:rPr>
        <w:rFonts w:ascii="Courier New" w:hAnsi="Courier New"/>
      </w:rPr>
    </w:lvl>
    <w:lvl w:ilvl="5" w:tplc="75C6C9AA">
      <w:start w:val="1"/>
      <w:numFmt w:val="bullet"/>
      <w:lvlText w:val=""/>
      <w:lvlJc w:val="left"/>
      <w:pPr>
        <w:tabs>
          <w:tab w:val="num" w:pos="4320"/>
        </w:tabs>
        <w:ind w:left="4320" w:hanging="360"/>
      </w:pPr>
      <w:rPr>
        <w:rFonts w:ascii="Wingdings" w:hAnsi="Wingdings"/>
      </w:rPr>
    </w:lvl>
    <w:lvl w:ilvl="6" w:tplc="243EA47C">
      <w:start w:val="1"/>
      <w:numFmt w:val="bullet"/>
      <w:lvlText w:val=""/>
      <w:lvlJc w:val="left"/>
      <w:pPr>
        <w:tabs>
          <w:tab w:val="num" w:pos="5040"/>
        </w:tabs>
        <w:ind w:left="5040" w:hanging="360"/>
      </w:pPr>
      <w:rPr>
        <w:rFonts w:ascii="Symbol" w:hAnsi="Symbol"/>
      </w:rPr>
    </w:lvl>
    <w:lvl w:ilvl="7" w:tplc="A190C206">
      <w:start w:val="1"/>
      <w:numFmt w:val="bullet"/>
      <w:lvlText w:val="o"/>
      <w:lvlJc w:val="left"/>
      <w:pPr>
        <w:tabs>
          <w:tab w:val="num" w:pos="5760"/>
        </w:tabs>
        <w:ind w:left="5760" w:hanging="360"/>
      </w:pPr>
      <w:rPr>
        <w:rFonts w:ascii="Courier New" w:hAnsi="Courier New"/>
      </w:rPr>
    </w:lvl>
    <w:lvl w:ilvl="8" w:tplc="E654AA8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3F82C4F4">
      <w:start w:val="1"/>
      <w:numFmt w:val="bullet"/>
      <w:lvlText w:val=""/>
      <w:lvlJc w:val="left"/>
      <w:pPr>
        <w:ind w:left="720" w:hanging="360"/>
      </w:pPr>
      <w:rPr>
        <w:rFonts w:ascii="Symbol" w:hAnsi="Symbol"/>
      </w:rPr>
    </w:lvl>
    <w:lvl w:ilvl="1" w:tplc="788AD760">
      <w:start w:val="1"/>
      <w:numFmt w:val="bullet"/>
      <w:lvlText w:val="o"/>
      <w:lvlJc w:val="left"/>
      <w:pPr>
        <w:tabs>
          <w:tab w:val="num" w:pos="1440"/>
        </w:tabs>
        <w:ind w:left="1440" w:hanging="360"/>
      </w:pPr>
      <w:rPr>
        <w:rFonts w:ascii="Courier New" w:hAnsi="Courier New"/>
      </w:rPr>
    </w:lvl>
    <w:lvl w:ilvl="2" w:tplc="10E0D5BC">
      <w:start w:val="1"/>
      <w:numFmt w:val="bullet"/>
      <w:lvlText w:val=""/>
      <w:lvlJc w:val="left"/>
      <w:pPr>
        <w:tabs>
          <w:tab w:val="num" w:pos="2160"/>
        </w:tabs>
        <w:ind w:left="2160" w:hanging="360"/>
      </w:pPr>
      <w:rPr>
        <w:rFonts w:ascii="Wingdings" w:hAnsi="Wingdings"/>
      </w:rPr>
    </w:lvl>
    <w:lvl w:ilvl="3" w:tplc="4BB8352C">
      <w:start w:val="1"/>
      <w:numFmt w:val="bullet"/>
      <w:lvlText w:val=""/>
      <w:lvlJc w:val="left"/>
      <w:pPr>
        <w:tabs>
          <w:tab w:val="num" w:pos="2880"/>
        </w:tabs>
        <w:ind w:left="2880" w:hanging="360"/>
      </w:pPr>
      <w:rPr>
        <w:rFonts w:ascii="Symbol" w:hAnsi="Symbol"/>
      </w:rPr>
    </w:lvl>
    <w:lvl w:ilvl="4" w:tplc="4EAA2438">
      <w:start w:val="1"/>
      <w:numFmt w:val="bullet"/>
      <w:lvlText w:val="o"/>
      <w:lvlJc w:val="left"/>
      <w:pPr>
        <w:tabs>
          <w:tab w:val="num" w:pos="3600"/>
        </w:tabs>
        <w:ind w:left="3600" w:hanging="360"/>
      </w:pPr>
      <w:rPr>
        <w:rFonts w:ascii="Courier New" w:hAnsi="Courier New"/>
      </w:rPr>
    </w:lvl>
    <w:lvl w:ilvl="5" w:tplc="CD829946">
      <w:start w:val="1"/>
      <w:numFmt w:val="bullet"/>
      <w:lvlText w:val=""/>
      <w:lvlJc w:val="left"/>
      <w:pPr>
        <w:tabs>
          <w:tab w:val="num" w:pos="4320"/>
        </w:tabs>
        <w:ind w:left="4320" w:hanging="360"/>
      </w:pPr>
      <w:rPr>
        <w:rFonts w:ascii="Wingdings" w:hAnsi="Wingdings"/>
      </w:rPr>
    </w:lvl>
    <w:lvl w:ilvl="6" w:tplc="903CB504">
      <w:start w:val="1"/>
      <w:numFmt w:val="bullet"/>
      <w:lvlText w:val=""/>
      <w:lvlJc w:val="left"/>
      <w:pPr>
        <w:tabs>
          <w:tab w:val="num" w:pos="5040"/>
        </w:tabs>
        <w:ind w:left="5040" w:hanging="360"/>
      </w:pPr>
      <w:rPr>
        <w:rFonts w:ascii="Symbol" w:hAnsi="Symbol"/>
      </w:rPr>
    </w:lvl>
    <w:lvl w:ilvl="7" w:tplc="FFA02260">
      <w:start w:val="1"/>
      <w:numFmt w:val="bullet"/>
      <w:lvlText w:val="o"/>
      <w:lvlJc w:val="left"/>
      <w:pPr>
        <w:tabs>
          <w:tab w:val="num" w:pos="5760"/>
        </w:tabs>
        <w:ind w:left="5760" w:hanging="360"/>
      </w:pPr>
      <w:rPr>
        <w:rFonts w:ascii="Courier New" w:hAnsi="Courier New"/>
      </w:rPr>
    </w:lvl>
    <w:lvl w:ilvl="8" w:tplc="04C661D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A6F2FB1C">
      <w:start w:val="1"/>
      <w:numFmt w:val="bullet"/>
      <w:lvlText w:val=""/>
      <w:lvlJc w:val="left"/>
      <w:pPr>
        <w:ind w:left="720" w:hanging="360"/>
      </w:pPr>
      <w:rPr>
        <w:rFonts w:ascii="Symbol" w:hAnsi="Symbol"/>
      </w:rPr>
    </w:lvl>
    <w:lvl w:ilvl="1" w:tplc="296EAF46">
      <w:start w:val="1"/>
      <w:numFmt w:val="bullet"/>
      <w:lvlText w:val="o"/>
      <w:lvlJc w:val="left"/>
      <w:pPr>
        <w:tabs>
          <w:tab w:val="num" w:pos="1440"/>
        </w:tabs>
        <w:ind w:left="1440" w:hanging="360"/>
      </w:pPr>
      <w:rPr>
        <w:rFonts w:ascii="Courier New" w:hAnsi="Courier New"/>
      </w:rPr>
    </w:lvl>
    <w:lvl w:ilvl="2" w:tplc="81DC5180">
      <w:start w:val="1"/>
      <w:numFmt w:val="bullet"/>
      <w:lvlText w:val=""/>
      <w:lvlJc w:val="left"/>
      <w:pPr>
        <w:tabs>
          <w:tab w:val="num" w:pos="2160"/>
        </w:tabs>
        <w:ind w:left="2160" w:hanging="360"/>
      </w:pPr>
      <w:rPr>
        <w:rFonts w:ascii="Wingdings" w:hAnsi="Wingdings"/>
      </w:rPr>
    </w:lvl>
    <w:lvl w:ilvl="3" w:tplc="1A049092">
      <w:start w:val="1"/>
      <w:numFmt w:val="bullet"/>
      <w:lvlText w:val=""/>
      <w:lvlJc w:val="left"/>
      <w:pPr>
        <w:tabs>
          <w:tab w:val="num" w:pos="2880"/>
        </w:tabs>
        <w:ind w:left="2880" w:hanging="360"/>
      </w:pPr>
      <w:rPr>
        <w:rFonts w:ascii="Symbol" w:hAnsi="Symbol"/>
      </w:rPr>
    </w:lvl>
    <w:lvl w:ilvl="4" w:tplc="D71E39A6">
      <w:start w:val="1"/>
      <w:numFmt w:val="bullet"/>
      <w:lvlText w:val="o"/>
      <w:lvlJc w:val="left"/>
      <w:pPr>
        <w:tabs>
          <w:tab w:val="num" w:pos="3600"/>
        </w:tabs>
        <w:ind w:left="3600" w:hanging="360"/>
      </w:pPr>
      <w:rPr>
        <w:rFonts w:ascii="Courier New" w:hAnsi="Courier New"/>
      </w:rPr>
    </w:lvl>
    <w:lvl w:ilvl="5" w:tplc="25300EEA">
      <w:start w:val="1"/>
      <w:numFmt w:val="bullet"/>
      <w:lvlText w:val=""/>
      <w:lvlJc w:val="left"/>
      <w:pPr>
        <w:tabs>
          <w:tab w:val="num" w:pos="4320"/>
        </w:tabs>
        <w:ind w:left="4320" w:hanging="360"/>
      </w:pPr>
      <w:rPr>
        <w:rFonts w:ascii="Wingdings" w:hAnsi="Wingdings"/>
      </w:rPr>
    </w:lvl>
    <w:lvl w:ilvl="6" w:tplc="83943030">
      <w:start w:val="1"/>
      <w:numFmt w:val="bullet"/>
      <w:lvlText w:val=""/>
      <w:lvlJc w:val="left"/>
      <w:pPr>
        <w:tabs>
          <w:tab w:val="num" w:pos="5040"/>
        </w:tabs>
        <w:ind w:left="5040" w:hanging="360"/>
      </w:pPr>
      <w:rPr>
        <w:rFonts w:ascii="Symbol" w:hAnsi="Symbol"/>
      </w:rPr>
    </w:lvl>
    <w:lvl w:ilvl="7" w:tplc="06868CF2">
      <w:start w:val="1"/>
      <w:numFmt w:val="bullet"/>
      <w:lvlText w:val="o"/>
      <w:lvlJc w:val="left"/>
      <w:pPr>
        <w:tabs>
          <w:tab w:val="num" w:pos="5760"/>
        </w:tabs>
        <w:ind w:left="5760" w:hanging="360"/>
      </w:pPr>
      <w:rPr>
        <w:rFonts w:ascii="Courier New" w:hAnsi="Courier New"/>
      </w:rPr>
    </w:lvl>
    <w:lvl w:ilvl="8" w:tplc="915854F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B73AA41E">
      <w:start w:val="1"/>
      <w:numFmt w:val="bullet"/>
      <w:lvlText w:val=""/>
      <w:lvlJc w:val="left"/>
      <w:pPr>
        <w:ind w:left="720" w:hanging="360"/>
      </w:pPr>
      <w:rPr>
        <w:rFonts w:ascii="Symbol" w:hAnsi="Symbol"/>
      </w:rPr>
    </w:lvl>
    <w:lvl w:ilvl="1" w:tplc="7C22876A">
      <w:start w:val="1"/>
      <w:numFmt w:val="bullet"/>
      <w:lvlText w:val="o"/>
      <w:lvlJc w:val="left"/>
      <w:pPr>
        <w:tabs>
          <w:tab w:val="num" w:pos="1440"/>
        </w:tabs>
        <w:ind w:left="1440" w:hanging="360"/>
      </w:pPr>
      <w:rPr>
        <w:rFonts w:ascii="Courier New" w:hAnsi="Courier New"/>
      </w:rPr>
    </w:lvl>
    <w:lvl w:ilvl="2" w:tplc="63D2F71C">
      <w:start w:val="1"/>
      <w:numFmt w:val="bullet"/>
      <w:lvlText w:val=""/>
      <w:lvlJc w:val="left"/>
      <w:pPr>
        <w:tabs>
          <w:tab w:val="num" w:pos="2160"/>
        </w:tabs>
        <w:ind w:left="2160" w:hanging="360"/>
      </w:pPr>
      <w:rPr>
        <w:rFonts w:ascii="Wingdings" w:hAnsi="Wingdings"/>
      </w:rPr>
    </w:lvl>
    <w:lvl w:ilvl="3" w:tplc="920C561A">
      <w:start w:val="1"/>
      <w:numFmt w:val="bullet"/>
      <w:lvlText w:val=""/>
      <w:lvlJc w:val="left"/>
      <w:pPr>
        <w:tabs>
          <w:tab w:val="num" w:pos="2880"/>
        </w:tabs>
        <w:ind w:left="2880" w:hanging="360"/>
      </w:pPr>
      <w:rPr>
        <w:rFonts w:ascii="Symbol" w:hAnsi="Symbol"/>
      </w:rPr>
    </w:lvl>
    <w:lvl w:ilvl="4" w:tplc="7B94686E">
      <w:start w:val="1"/>
      <w:numFmt w:val="bullet"/>
      <w:lvlText w:val="o"/>
      <w:lvlJc w:val="left"/>
      <w:pPr>
        <w:tabs>
          <w:tab w:val="num" w:pos="3600"/>
        </w:tabs>
        <w:ind w:left="3600" w:hanging="360"/>
      </w:pPr>
      <w:rPr>
        <w:rFonts w:ascii="Courier New" w:hAnsi="Courier New"/>
      </w:rPr>
    </w:lvl>
    <w:lvl w:ilvl="5" w:tplc="E3BAF6EE">
      <w:start w:val="1"/>
      <w:numFmt w:val="bullet"/>
      <w:lvlText w:val=""/>
      <w:lvlJc w:val="left"/>
      <w:pPr>
        <w:tabs>
          <w:tab w:val="num" w:pos="4320"/>
        </w:tabs>
        <w:ind w:left="4320" w:hanging="360"/>
      </w:pPr>
      <w:rPr>
        <w:rFonts w:ascii="Wingdings" w:hAnsi="Wingdings"/>
      </w:rPr>
    </w:lvl>
    <w:lvl w:ilvl="6" w:tplc="8C1C72CA">
      <w:start w:val="1"/>
      <w:numFmt w:val="bullet"/>
      <w:lvlText w:val=""/>
      <w:lvlJc w:val="left"/>
      <w:pPr>
        <w:tabs>
          <w:tab w:val="num" w:pos="5040"/>
        </w:tabs>
        <w:ind w:left="5040" w:hanging="360"/>
      </w:pPr>
      <w:rPr>
        <w:rFonts w:ascii="Symbol" w:hAnsi="Symbol"/>
      </w:rPr>
    </w:lvl>
    <w:lvl w:ilvl="7" w:tplc="25B61AA0">
      <w:start w:val="1"/>
      <w:numFmt w:val="bullet"/>
      <w:lvlText w:val="o"/>
      <w:lvlJc w:val="left"/>
      <w:pPr>
        <w:tabs>
          <w:tab w:val="num" w:pos="5760"/>
        </w:tabs>
        <w:ind w:left="5760" w:hanging="360"/>
      </w:pPr>
      <w:rPr>
        <w:rFonts w:ascii="Courier New" w:hAnsi="Courier New"/>
      </w:rPr>
    </w:lvl>
    <w:lvl w:ilvl="8" w:tplc="E046853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09ECF7EE">
      <w:start w:val="1"/>
      <w:numFmt w:val="bullet"/>
      <w:lvlText w:val=""/>
      <w:lvlJc w:val="left"/>
      <w:pPr>
        <w:ind w:left="720" w:hanging="360"/>
      </w:pPr>
      <w:rPr>
        <w:rFonts w:ascii="Symbol" w:hAnsi="Symbol"/>
      </w:rPr>
    </w:lvl>
    <w:lvl w:ilvl="1" w:tplc="EB1AD974">
      <w:start w:val="1"/>
      <w:numFmt w:val="bullet"/>
      <w:lvlText w:val="o"/>
      <w:lvlJc w:val="left"/>
      <w:pPr>
        <w:tabs>
          <w:tab w:val="num" w:pos="1440"/>
        </w:tabs>
        <w:ind w:left="1440" w:hanging="360"/>
      </w:pPr>
      <w:rPr>
        <w:rFonts w:ascii="Courier New" w:hAnsi="Courier New"/>
      </w:rPr>
    </w:lvl>
    <w:lvl w:ilvl="2" w:tplc="C326FB78">
      <w:start w:val="1"/>
      <w:numFmt w:val="bullet"/>
      <w:lvlText w:val=""/>
      <w:lvlJc w:val="left"/>
      <w:pPr>
        <w:tabs>
          <w:tab w:val="num" w:pos="2160"/>
        </w:tabs>
        <w:ind w:left="2160" w:hanging="360"/>
      </w:pPr>
      <w:rPr>
        <w:rFonts w:ascii="Wingdings" w:hAnsi="Wingdings"/>
      </w:rPr>
    </w:lvl>
    <w:lvl w:ilvl="3" w:tplc="BD3AE5C0">
      <w:start w:val="1"/>
      <w:numFmt w:val="bullet"/>
      <w:lvlText w:val=""/>
      <w:lvlJc w:val="left"/>
      <w:pPr>
        <w:tabs>
          <w:tab w:val="num" w:pos="2880"/>
        </w:tabs>
        <w:ind w:left="2880" w:hanging="360"/>
      </w:pPr>
      <w:rPr>
        <w:rFonts w:ascii="Symbol" w:hAnsi="Symbol"/>
      </w:rPr>
    </w:lvl>
    <w:lvl w:ilvl="4" w:tplc="83223B50">
      <w:start w:val="1"/>
      <w:numFmt w:val="bullet"/>
      <w:lvlText w:val="o"/>
      <w:lvlJc w:val="left"/>
      <w:pPr>
        <w:tabs>
          <w:tab w:val="num" w:pos="3600"/>
        </w:tabs>
        <w:ind w:left="3600" w:hanging="360"/>
      </w:pPr>
      <w:rPr>
        <w:rFonts w:ascii="Courier New" w:hAnsi="Courier New"/>
      </w:rPr>
    </w:lvl>
    <w:lvl w:ilvl="5" w:tplc="C1F8004A">
      <w:start w:val="1"/>
      <w:numFmt w:val="bullet"/>
      <w:lvlText w:val=""/>
      <w:lvlJc w:val="left"/>
      <w:pPr>
        <w:tabs>
          <w:tab w:val="num" w:pos="4320"/>
        </w:tabs>
        <w:ind w:left="4320" w:hanging="360"/>
      </w:pPr>
      <w:rPr>
        <w:rFonts w:ascii="Wingdings" w:hAnsi="Wingdings"/>
      </w:rPr>
    </w:lvl>
    <w:lvl w:ilvl="6" w:tplc="6112826E">
      <w:start w:val="1"/>
      <w:numFmt w:val="bullet"/>
      <w:lvlText w:val=""/>
      <w:lvlJc w:val="left"/>
      <w:pPr>
        <w:tabs>
          <w:tab w:val="num" w:pos="5040"/>
        </w:tabs>
        <w:ind w:left="5040" w:hanging="360"/>
      </w:pPr>
      <w:rPr>
        <w:rFonts w:ascii="Symbol" w:hAnsi="Symbol"/>
      </w:rPr>
    </w:lvl>
    <w:lvl w:ilvl="7" w:tplc="2E8AC2AE">
      <w:start w:val="1"/>
      <w:numFmt w:val="bullet"/>
      <w:lvlText w:val="o"/>
      <w:lvlJc w:val="left"/>
      <w:pPr>
        <w:tabs>
          <w:tab w:val="num" w:pos="5760"/>
        </w:tabs>
        <w:ind w:left="5760" w:hanging="360"/>
      </w:pPr>
      <w:rPr>
        <w:rFonts w:ascii="Courier New" w:hAnsi="Courier New"/>
      </w:rPr>
    </w:lvl>
    <w:lvl w:ilvl="8" w:tplc="0348397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21EA9104">
      <w:start w:val="1"/>
      <w:numFmt w:val="bullet"/>
      <w:lvlText w:val=""/>
      <w:lvlJc w:val="left"/>
      <w:pPr>
        <w:ind w:left="720" w:hanging="360"/>
      </w:pPr>
      <w:rPr>
        <w:rFonts w:ascii="Symbol" w:hAnsi="Symbol"/>
      </w:rPr>
    </w:lvl>
    <w:lvl w:ilvl="1" w:tplc="D1681940">
      <w:start w:val="1"/>
      <w:numFmt w:val="bullet"/>
      <w:lvlText w:val="o"/>
      <w:lvlJc w:val="left"/>
      <w:pPr>
        <w:tabs>
          <w:tab w:val="num" w:pos="1440"/>
        </w:tabs>
        <w:ind w:left="1440" w:hanging="360"/>
      </w:pPr>
      <w:rPr>
        <w:rFonts w:ascii="Courier New" w:hAnsi="Courier New"/>
      </w:rPr>
    </w:lvl>
    <w:lvl w:ilvl="2" w:tplc="F8326354">
      <w:start w:val="1"/>
      <w:numFmt w:val="bullet"/>
      <w:lvlText w:val=""/>
      <w:lvlJc w:val="left"/>
      <w:pPr>
        <w:tabs>
          <w:tab w:val="num" w:pos="2160"/>
        </w:tabs>
        <w:ind w:left="2160" w:hanging="360"/>
      </w:pPr>
      <w:rPr>
        <w:rFonts w:ascii="Wingdings" w:hAnsi="Wingdings"/>
      </w:rPr>
    </w:lvl>
    <w:lvl w:ilvl="3" w:tplc="0D027E50">
      <w:start w:val="1"/>
      <w:numFmt w:val="bullet"/>
      <w:lvlText w:val=""/>
      <w:lvlJc w:val="left"/>
      <w:pPr>
        <w:tabs>
          <w:tab w:val="num" w:pos="2880"/>
        </w:tabs>
        <w:ind w:left="2880" w:hanging="360"/>
      </w:pPr>
      <w:rPr>
        <w:rFonts w:ascii="Symbol" w:hAnsi="Symbol"/>
      </w:rPr>
    </w:lvl>
    <w:lvl w:ilvl="4" w:tplc="620CE222">
      <w:start w:val="1"/>
      <w:numFmt w:val="bullet"/>
      <w:lvlText w:val="o"/>
      <w:lvlJc w:val="left"/>
      <w:pPr>
        <w:tabs>
          <w:tab w:val="num" w:pos="3600"/>
        </w:tabs>
        <w:ind w:left="3600" w:hanging="360"/>
      </w:pPr>
      <w:rPr>
        <w:rFonts w:ascii="Courier New" w:hAnsi="Courier New"/>
      </w:rPr>
    </w:lvl>
    <w:lvl w:ilvl="5" w:tplc="E000EC32">
      <w:start w:val="1"/>
      <w:numFmt w:val="bullet"/>
      <w:lvlText w:val=""/>
      <w:lvlJc w:val="left"/>
      <w:pPr>
        <w:tabs>
          <w:tab w:val="num" w:pos="4320"/>
        </w:tabs>
        <w:ind w:left="4320" w:hanging="360"/>
      </w:pPr>
      <w:rPr>
        <w:rFonts w:ascii="Wingdings" w:hAnsi="Wingdings"/>
      </w:rPr>
    </w:lvl>
    <w:lvl w:ilvl="6" w:tplc="CFDA73C4">
      <w:start w:val="1"/>
      <w:numFmt w:val="bullet"/>
      <w:lvlText w:val=""/>
      <w:lvlJc w:val="left"/>
      <w:pPr>
        <w:tabs>
          <w:tab w:val="num" w:pos="5040"/>
        </w:tabs>
        <w:ind w:left="5040" w:hanging="360"/>
      </w:pPr>
      <w:rPr>
        <w:rFonts w:ascii="Symbol" w:hAnsi="Symbol"/>
      </w:rPr>
    </w:lvl>
    <w:lvl w:ilvl="7" w:tplc="8F262BF0">
      <w:start w:val="1"/>
      <w:numFmt w:val="bullet"/>
      <w:lvlText w:val="o"/>
      <w:lvlJc w:val="left"/>
      <w:pPr>
        <w:tabs>
          <w:tab w:val="num" w:pos="5760"/>
        </w:tabs>
        <w:ind w:left="5760" w:hanging="360"/>
      </w:pPr>
      <w:rPr>
        <w:rFonts w:ascii="Courier New" w:hAnsi="Courier New"/>
      </w:rPr>
    </w:lvl>
    <w:lvl w:ilvl="8" w:tplc="105E6D6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82C65684">
      <w:start w:val="1"/>
      <w:numFmt w:val="bullet"/>
      <w:lvlText w:val=""/>
      <w:lvlJc w:val="left"/>
      <w:pPr>
        <w:ind w:left="720" w:hanging="360"/>
      </w:pPr>
      <w:rPr>
        <w:rFonts w:ascii="Symbol" w:hAnsi="Symbol"/>
      </w:rPr>
    </w:lvl>
    <w:lvl w:ilvl="1" w:tplc="84CCF99E">
      <w:start w:val="1"/>
      <w:numFmt w:val="bullet"/>
      <w:lvlText w:val="o"/>
      <w:lvlJc w:val="left"/>
      <w:pPr>
        <w:tabs>
          <w:tab w:val="num" w:pos="1440"/>
        </w:tabs>
        <w:ind w:left="1440" w:hanging="360"/>
      </w:pPr>
      <w:rPr>
        <w:rFonts w:ascii="Courier New" w:hAnsi="Courier New"/>
      </w:rPr>
    </w:lvl>
    <w:lvl w:ilvl="2" w:tplc="B78C2110">
      <w:start w:val="1"/>
      <w:numFmt w:val="bullet"/>
      <w:lvlText w:val=""/>
      <w:lvlJc w:val="left"/>
      <w:pPr>
        <w:tabs>
          <w:tab w:val="num" w:pos="2160"/>
        </w:tabs>
        <w:ind w:left="2160" w:hanging="360"/>
      </w:pPr>
      <w:rPr>
        <w:rFonts w:ascii="Wingdings" w:hAnsi="Wingdings"/>
      </w:rPr>
    </w:lvl>
    <w:lvl w:ilvl="3" w:tplc="E72618A6">
      <w:start w:val="1"/>
      <w:numFmt w:val="bullet"/>
      <w:lvlText w:val=""/>
      <w:lvlJc w:val="left"/>
      <w:pPr>
        <w:tabs>
          <w:tab w:val="num" w:pos="2880"/>
        </w:tabs>
        <w:ind w:left="2880" w:hanging="360"/>
      </w:pPr>
      <w:rPr>
        <w:rFonts w:ascii="Symbol" w:hAnsi="Symbol"/>
      </w:rPr>
    </w:lvl>
    <w:lvl w:ilvl="4" w:tplc="F8BCE9B0">
      <w:start w:val="1"/>
      <w:numFmt w:val="bullet"/>
      <w:lvlText w:val="o"/>
      <w:lvlJc w:val="left"/>
      <w:pPr>
        <w:tabs>
          <w:tab w:val="num" w:pos="3600"/>
        </w:tabs>
        <w:ind w:left="3600" w:hanging="360"/>
      </w:pPr>
      <w:rPr>
        <w:rFonts w:ascii="Courier New" w:hAnsi="Courier New"/>
      </w:rPr>
    </w:lvl>
    <w:lvl w:ilvl="5" w:tplc="815C311C">
      <w:start w:val="1"/>
      <w:numFmt w:val="bullet"/>
      <w:lvlText w:val=""/>
      <w:lvlJc w:val="left"/>
      <w:pPr>
        <w:tabs>
          <w:tab w:val="num" w:pos="4320"/>
        </w:tabs>
        <w:ind w:left="4320" w:hanging="360"/>
      </w:pPr>
      <w:rPr>
        <w:rFonts w:ascii="Wingdings" w:hAnsi="Wingdings"/>
      </w:rPr>
    </w:lvl>
    <w:lvl w:ilvl="6" w:tplc="84040F84">
      <w:start w:val="1"/>
      <w:numFmt w:val="bullet"/>
      <w:lvlText w:val=""/>
      <w:lvlJc w:val="left"/>
      <w:pPr>
        <w:tabs>
          <w:tab w:val="num" w:pos="5040"/>
        </w:tabs>
        <w:ind w:left="5040" w:hanging="360"/>
      </w:pPr>
      <w:rPr>
        <w:rFonts w:ascii="Symbol" w:hAnsi="Symbol"/>
      </w:rPr>
    </w:lvl>
    <w:lvl w:ilvl="7" w:tplc="A8762794">
      <w:start w:val="1"/>
      <w:numFmt w:val="bullet"/>
      <w:lvlText w:val="o"/>
      <w:lvlJc w:val="left"/>
      <w:pPr>
        <w:tabs>
          <w:tab w:val="num" w:pos="5760"/>
        </w:tabs>
        <w:ind w:left="5760" w:hanging="360"/>
      </w:pPr>
      <w:rPr>
        <w:rFonts w:ascii="Courier New" w:hAnsi="Courier New"/>
      </w:rPr>
    </w:lvl>
    <w:lvl w:ilvl="8" w:tplc="AE5CA7A2">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E98EB1C6">
      <w:start w:val="1"/>
      <w:numFmt w:val="bullet"/>
      <w:lvlText w:val=""/>
      <w:lvlJc w:val="left"/>
      <w:pPr>
        <w:ind w:left="720" w:hanging="360"/>
      </w:pPr>
      <w:rPr>
        <w:rFonts w:ascii="Symbol" w:hAnsi="Symbol"/>
      </w:rPr>
    </w:lvl>
    <w:lvl w:ilvl="1" w:tplc="712AEFE0">
      <w:start w:val="1"/>
      <w:numFmt w:val="bullet"/>
      <w:lvlText w:val="o"/>
      <w:lvlJc w:val="left"/>
      <w:pPr>
        <w:tabs>
          <w:tab w:val="num" w:pos="1440"/>
        </w:tabs>
        <w:ind w:left="1440" w:hanging="360"/>
      </w:pPr>
      <w:rPr>
        <w:rFonts w:ascii="Courier New" w:hAnsi="Courier New"/>
      </w:rPr>
    </w:lvl>
    <w:lvl w:ilvl="2" w:tplc="F04C4AE0">
      <w:start w:val="1"/>
      <w:numFmt w:val="bullet"/>
      <w:lvlText w:val=""/>
      <w:lvlJc w:val="left"/>
      <w:pPr>
        <w:tabs>
          <w:tab w:val="num" w:pos="2160"/>
        </w:tabs>
        <w:ind w:left="2160" w:hanging="360"/>
      </w:pPr>
      <w:rPr>
        <w:rFonts w:ascii="Wingdings" w:hAnsi="Wingdings"/>
      </w:rPr>
    </w:lvl>
    <w:lvl w:ilvl="3" w:tplc="DB42FE6E">
      <w:start w:val="1"/>
      <w:numFmt w:val="bullet"/>
      <w:lvlText w:val=""/>
      <w:lvlJc w:val="left"/>
      <w:pPr>
        <w:tabs>
          <w:tab w:val="num" w:pos="2880"/>
        </w:tabs>
        <w:ind w:left="2880" w:hanging="360"/>
      </w:pPr>
      <w:rPr>
        <w:rFonts w:ascii="Symbol" w:hAnsi="Symbol"/>
      </w:rPr>
    </w:lvl>
    <w:lvl w:ilvl="4" w:tplc="76B0B864">
      <w:start w:val="1"/>
      <w:numFmt w:val="bullet"/>
      <w:lvlText w:val="o"/>
      <w:lvlJc w:val="left"/>
      <w:pPr>
        <w:tabs>
          <w:tab w:val="num" w:pos="3600"/>
        </w:tabs>
        <w:ind w:left="3600" w:hanging="360"/>
      </w:pPr>
      <w:rPr>
        <w:rFonts w:ascii="Courier New" w:hAnsi="Courier New"/>
      </w:rPr>
    </w:lvl>
    <w:lvl w:ilvl="5" w:tplc="88801CAC">
      <w:start w:val="1"/>
      <w:numFmt w:val="bullet"/>
      <w:lvlText w:val=""/>
      <w:lvlJc w:val="left"/>
      <w:pPr>
        <w:tabs>
          <w:tab w:val="num" w:pos="4320"/>
        </w:tabs>
        <w:ind w:left="4320" w:hanging="360"/>
      </w:pPr>
      <w:rPr>
        <w:rFonts w:ascii="Wingdings" w:hAnsi="Wingdings"/>
      </w:rPr>
    </w:lvl>
    <w:lvl w:ilvl="6" w:tplc="79261C28">
      <w:start w:val="1"/>
      <w:numFmt w:val="bullet"/>
      <w:lvlText w:val=""/>
      <w:lvlJc w:val="left"/>
      <w:pPr>
        <w:tabs>
          <w:tab w:val="num" w:pos="5040"/>
        </w:tabs>
        <w:ind w:left="5040" w:hanging="360"/>
      </w:pPr>
      <w:rPr>
        <w:rFonts w:ascii="Symbol" w:hAnsi="Symbol"/>
      </w:rPr>
    </w:lvl>
    <w:lvl w:ilvl="7" w:tplc="B51CA084">
      <w:start w:val="1"/>
      <w:numFmt w:val="bullet"/>
      <w:lvlText w:val="o"/>
      <w:lvlJc w:val="left"/>
      <w:pPr>
        <w:tabs>
          <w:tab w:val="num" w:pos="5760"/>
        </w:tabs>
        <w:ind w:left="5760" w:hanging="360"/>
      </w:pPr>
      <w:rPr>
        <w:rFonts w:ascii="Courier New" w:hAnsi="Courier New"/>
      </w:rPr>
    </w:lvl>
    <w:lvl w:ilvl="8" w:tplc="60A61CA2">
      <w:start w:val="1"/>
      <w:numFmt w:val="bullet"/>
      <w:lvlText w:val=""/>
      <w:lvlJc w:val="left"/>
      <w:pPr>
        <w:tabs>
          <w:tab w:val="num" w:pos="6480"/>
        </w:tabs>
        <w:ind w:left="6480" w:hanging="360"/>
      </w:pPr>
      <w:rPr>
        <w:rFonts w:ascii="Wingdings" w:hAnsi="Wingdings"/>
      </w:rPr>
    </w:lvl>
  </w:abstractNum>
  <w:abstractNum w:abstractNumId="10" w15:restartNumberingAfterBreak="0">
    <w:nsid w:val="4BFE0A38"/>
    <w:multiLevelType w:val="hybridMultilevel"/>
    <w:tmpl w:val="84B0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1B04EE"/>
    <w:multiLevelType w:val="hybridMultilevel"/>
    <w:tmpl w:val="BA304C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355888400">
    <w:abstractNumId w:val="0"/>
  </w:num>
  <w:num w:numId="2" w16cid:durableId="1364671820">
    <w:abstractNumId w:val="1"/>
  </w:num>
  <w:num w:numId="3" w16cid:durableId="308218854">
    <w:abstractNumId w:val="2"/>
  </w:num>
  <w:num w:numId="4" w16cid:durableId="190804358">
    <w:abstractNumId w:val="3"/>
  </w:num>
  <w:num w:numId="5" w16cid:durableId="434641386">
    <w:abstractNumId w:val="4"/>
  </w:num>
  <w:num w:numId="6" w16cid:durableId="614405828">
    <w:abstractNumId w:val="5"/>
  </w:num>
  <w:num w:numId="7" w16cid:durableId="709376281">
    <w:abstractNumId w:val="6"/>
  </w:num>
  <w:num w:numId="8" w16cid:durableId="52043870">
    <w:abstractNumId w:val="7"/>
  </w:num>
  <w:num w:numId="9" w16cid:durableId="364258956">
    <w:abstractNumId w:val="8"/>
  </w:num>
  <w:num w:numId="10" w16cid:durableId="1775205966">
    <w:abstractNumId w:val="9"/>
  </w:num>
  <w:num w:numId="11" w16cid:durableId="1974629375">
    <w:abstractNumId w:val="11"/>
  </w:num>
  <w:num w:numId="12" w16cid:durableId="4714803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84"/>
    <w:rsid w:val="0000484B"/>
    <w:rsid w:val="000613CD"/>
    <w:rsid w:val="000903FE"/>
    <w:rsid w:val="001265D7"/>
    <w:rsid w:val="00164419"/>
    <w:rsid w:val="001870FC"/>
    <w:rsid w:val="0019679C"/>
    <w:rsid w:val="001F0D6E"/>
    <w:rsid w:val="00305368"/>
    <w:rsid w:val="00393D32"/>
    <w:rsid w:val="003D6E6E"/>
    <w:rsid w:val="00494B72"/>
    <w:rsid w:val="004D7B61"/>
    <w:rsid w:val="00584707"/>
    <w:rsid w:val="00703C84"/>
    <w:rsid w:val="00764371"/>
    <w:rsid w:val="008472A1"/>
    <w:rsid w:val="00896364"/>
    <w:rsid w:val="008B0045"/>
    <w:rsid w:val="009006D6"/>
    <w:rsid w:val="0093286D"/>
    <w:rsid w:val="009C4514"/>
    <w:rsid w:val="00A03ADE"/>
    <w:rsid w:val="00A12DE0"/>
    <w:rsid w:val="00A42E9A"/>
    <w:rsid w:val="00AA636F"/>
    <w:rsid w:val="00B3587E"/>
    <w:rsid w:val="00C3578C"/>
    <w:rsid w:val="00C37AE3"/>
    <w:rsid w:val="00C54F18"/>
    <w:rsid w:val="00C87779"/>
    <w:rsid w:val="00D0319A"/>
    <w:rsid w:val="00D64DA6"/>
    <w:rsid w:val="00E623B0"/>
    <w:rsid w:val="00EC5F49"/>
    <w:rsid w:val="00F078F3"/>
    <w:rsid w:val="00F55C0E"/>
    <w:rsid w:val="00F73A6C"/>
    <w:rsid w:val="00FB7B5E"/>
    <w:rsid w:val="00FF2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8AAC5"/>
  <w15:docId w15:val="{18A7EB62-963A-4F60-B60D-A1ED3DC00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fontsize">
    <w:name w:val="document_fontsize"/>
    <w:basedOn w:val="Normal"/>
    <w:rPr>
      <w:sz w:val="20"/>
      <w:szCs w:val="20"/>
    </w:rPr>
  </w:style>
  <w:style w:type="character" w:customStyle="1" w:styleId="documentleftBox">
    <w:name w:val="document_leftBox"/>
    <w:basedOn w:val="DefaultParagraphFont"/>
  </w:style>
  <w:style w:type="character" w:customStyle="1" w:styleId="nameleftcell">
    <w:name w:val="nameleftcell"/>
    <w:basedOn w:val="DefaultParagraphFont"/>
    <w:rPr>
      <w:shd w:val="clear" w:color="auto" w:fill="2C806F"/>
    </w:rPr>
  </w:style>
  <w:style w:type="character" w:customStyle="1" w:styleId="documentfirstparagraph">
    <w:name w:val="document_firstparagraph"/>
    <w:basedOn w:val="DefaultParagraphFont"/>
  </w:style>
  <w:style w:type="paragraph" w:customStyle="1" w:styleId="documentnameSecname">
    <w:name w:val="document_nameSec_name"/>
    <w:basedOn w:val="Normal"/>
    <w:pPr>
      <w:pBdr>
        <w:left w:val="none" w:sz="0" w:space="15" w:color="auto"/>
      </w:pBdr>
    </w:pPr>
  </w:style>
  <w:style w:type="character" w:customStyle="1" w:styleId="span">
    <w:name w:val="span"/>
    <w:basedOn w:val="DefaultParagraphFont"/>
    <w:rPr>
      <w:bdr w:val="none" w:sz="0" w:space="0" w:color="auto"/>
      <w:vertAlign w:val="baseline"/>
    </w:rPr>
  </w:style>
  <w:style w:type="table" w:customStyle="1" w:styleId="documentleftBoxsectionnth-child1">
    <w:name w:val="document_leftBox_section_nth-child(1)"/>
    <w:basedOn w:val="TableNormal"/>
    <w:tblPr/>
  </w:style>
  <w:style w:type="paragraph" w:customStyle="1" w:styleId="leftBoxsection">
    <w:name w:val="leftBox_section"/>
    <w:basedOn w:val="Normal"/>
    <w:pPr>
      <w:pBdr>
        <w:left w:val="none" w:sz="0" w:space="30" w:color="auto"/>
      </w:pBdr>
    </w:pPr>
  </w:style>
  <w:style w:type="paragraph" w:customStyle="1" w:styleId="documentleftBoxsectionsectiontopdiv">
    <w:name w:val="document_leftBox_section_sectiontopdiv"/>
    <w:basedOn w:val="Normal"/>
    <w:pPr>
      <w:pBdr>
        <w:top w:val="single" w:sz="8" w:space="0" w:color="2C806F"/>
      </w:pBdr>
    </w:pPr>
  </w:style>
  <w:style w:type="character" w:customStyle="1" w:styleId="documentleftBoxsectionsectiontopdivCharacter">
    <w:name w:val="document_leftBox_section_sectiontopdiv Character"/>
    <w:basedOn w:val="DefaultParagraphFont"/>
  </w:style>
  <w:style w:type="paragraph" w:customStyle="1" w:styleId="documentheading">
    <w:name w:val="document_heading"/>
    <w:basedOn w:val="Normal"/>
    <w:pPr>
      <w:pBdr>
        <w:bottom w:val="none" w:sz="0" w:space="10" w:color="auto"/>
      </w:pBdr>
    </w:pPr>
    <w:rPr>
      <w:b/>
      <w:bCs/>
    </w:rPr>
  </w:style>
  <w:style w:type="paragraph" w:customStyle="1" w:styleId="documentsectiontitle">
    <w:name w:val="document_sectiontitle"/>
    <w:basedOn w:val="Normal"/>
    <w:pPr>
      <w:spacing w:line="300" w:lineRule="atLeast"/>
    </w:pPr>
    <w:rPr>
      <w:rFonts w:ascii="Montserrat" w:eastAsia="Montserrat" w:hAnsi="Montserrat" w:cs="Montserrat"/>
      <w:b/>
      <w:bCs/>
      <w:caps/>
      <w:spacing w:val="20"/>
    </w:rPr>
  </w:style>
  <w:style w:type="paragraph" w:customStyle="1" w:styleId="documentfirstparagraphParagraph">
    <w:name w:val="document_firstparagraph Paragraph"/>
    <w:basedOn w:val="Normal"/>
  </w:style>
  <w:style w:type="paragraph" w:customStyle="1" w:styleId="documentsinglecolumn">
    <w:name w:val="document_singlecolumn"/>
    <w:basedOn w:val="Normal"/>
  </w:style>
  <w:style w:type="paragraph" w:customStyle="1" w:styleId="p">
    <w:name w:val="p"/>
    <w:basedOn w:val="Normal"/>
  </w:style>
  <w:style w:type="paragraph" w:customStyle="1" w:styleId="documentsectionsectionbottomdiv">
    <w:name w:val="document_section_sectionbottomdiv"/>
    <w:basedOn w:val="Normal"/>
    <w:pPr>
      <w:spacing w:line="400" w:lineRule="atLeast"/>
    </w:pPr>
    <w:rPr>
      <w:sz w:val="10"/>
      <w:szCs w:val="10"/>
    </w:rPr>
  </w:style>
  <w:style w:type="character" w:customStyle="1" w:styleId="documentsectionsectionbottomdivCharacter">
    <w:name w:val="document_section_sectionbottomdiv Character"/>
    <w:basedOn w:val="DefaultParagraphFont"/>
    <w:rPr>
      <w:sz w:val="10"/>
      <w:szCs w:val="10"/>
    </w:rPr>
  </w:style>
  <w:style w:type="paragraph" w:customStyle="1" w:styleId="documentpaddedline">
    <w:name w:val="document_paddedline"/>
    <w:basedOn w:val="Normal"/>
  </w:style>
  <w:style w:type="character" w:customStyle="1" w:styleId="documenttxtBold">
    <w:name w:val="document_txtBold"/>
    <w:basedOn w:val="DefaultParagraphFont"/>
    <w:rPr>
      <w:b/>
      <w:bCs/>
    </w:rPr>
  </w:style>
  <w:style w:type="paragraph" w:customStyle="1" w:styleId="div">
    <w:name w:val="div"/>
    <w:basedOn w:val="Normal"/>
  </w:style>
  <w:style w:type="paragraph" w:customStyle="1" w:styleId="documentulli">
    <w:name w:val="document_ul_li"/>
    <w:basedOn w:val="Normal"/>
  </w:style>
  <w:style w:type="paragraph" w:customStyle="1" w:styleId="documentparagraph">
    <w:name w:val="document_paragraph"/>
    <w:basedOn w:val="Normal"/>
    <w:pPr>
      <w:pBdr>
        <w:top w:val="none" w:sz="0" w:space="20" w:color="auto"/>
      </w:pBdr>
    </w:pPr>
  </w:style>
  <w:style w:type="character" w:customStyle="1" w:styleId="midcell">
    <w:name w:val="midcell"/>
    <w:basedOn w:val="DefaultParagraphFont"/>
  </w:style>
  <w:style w:type="paragraph" w:customStyle="1" w:styleId="midcellParagraph">
    <w:name w:val="midcell Paragraph"/>
    <w:basedOn w:val="Normal"/>
  </w:style>
  <w:style w:type="character" w:customStyle="1" w:styleId="documentrightBox">
    <w:name w:val="document_rightBox"/>
    <w:basedOn w:val="DefaultParagraphFont"/>
  </w:style>
  <w:style w:type="paragraph" w:customStyle="1" w:styleId="documentleftBoxsectionnth-child1Paragraph">
    <w:name w:val="document_leftBox_section_nth-child(1) Paragraph"/>
    <w:basedOn w:val="Normal"/>
  </w:style>
  <w:style w:type="paragraph" w:customStyle="1" w:styleId="documentzipprefix">
    <w:name w:val="document_zipprefix"/>
    <w:basedOn w:val="Normal"/>
    <w:rPr>
      <w:vanish/>
    </w:rPr>
  </w:style>
  <w:style w:type="paragraph" w:customStyle="1" w:styleId="documentzipsuffix">
    <w:name w:val="document_zipsuffix"/>
    <w:basedOn w:val="Normal"/>
  </w:style>
  <w:style w:type="paragraph" w:customStyle="1" w:styleId="documentrightBoxsectioncntcalnkbottomborder">
    <w:name w:val="document_rightBox_section_cntcalnkbottomborder"/>
    <w:basedOn w:val="Normal"/>
  </w:style>
  <w:style w:type="paragraph" w:customStyle="1" w:styleId="documentleftBoxsectionskillSec">
    <w:name w:val="document_leftBox_section_skillSec"/>
    <w:basedOn w:val="Normal"/>
  </w:style>
  <w:style w:type="paragraph" w:customStyle="1" w:styleId="documentrightBoxcntcSecsectionsectiontopdiv">
    <w:name w:val="document_rightBox_cntcSec + section_sectiontopdiv"/>
    <w:basedOn w:val="Normal"/>
    <w:pPr>
      <w:spacing w:line="600" w:lineRule="atLeast"/>
    </w:pPr>
  </w:style>
  <w:style w:type="character" w:customStyle="1" w:styleId="documentrightBoxcntcSecsectionsectiontopdivCharacter">
    <w:name w:val="document_rightBox_cntcSec + section_sectiontopdiv Character"/>
    <w:basedOn w:val="DefaultParagraphFont"/>
    <w:rPr>
      <w:bdr w:val="none" w:sz="0" w:space="0" w:color="auto"/>
    </w:rPr>
  </w:style>
  <w:style w:type="paragraph" w:customStyle="1" w:styleId="documentleftBoxskillSecheading">
    <w:name w:val="document_leftBox_skillSec_heading"/>
    <w:basedOn w:val="Normal"/>
  </w:style>
  <w:style w:type="paragraph" w:customStyle="1" w:styleId="hiltParaWrapper">
    <w:name w:val="hiltParaWrapper"/>
    <w:basedOn w:val="Normal"/>
  </w:style>
  <w:style w:type="paragraph" w:customStyle="1" w:styleId="documentleftBoxskillSecsinglecolumn">
    <w:name w:val="document_leftBox_skillSec_singlecolumn"/>
    <w:basedOn w:val="Normal"/>
  </w:style>
  <w:style w:type="paragraph" w:customStyle="1" w:styleId="documentleftBoxskill">
    <w:name w:val="document_leftBox_skill"/>
    <w:basedOn w:val="Normal"/>
  </w:style>
  <w:style w:type="paragraph" w:customStyle="1" w:styleId="documentleftBoxskillpaddedline">
    <w:name w:val="document_leftBox_skill_paddedline"/>
    <w:basedOn w:val="Normal"/>
    <w:pPr>
      <w:textAlignment w:val="top"/>
    </w:pPr>
  </w:style>
  <w:style w:type="paragraph" w:customStyle="1" w:styleId="documentleftBoxskillskillmiddlecell">
    <w:name w:val="document_leftBox_skill_skillmiddlecell"/>
    <w:basedOn w:val="Normal"/>
  </w:style>
  <w:style w:type="paragraph" w:customStyle="1" w:styleId="documentsectionnotmulti-para-hiltnotmulti-section-hiltmulti-para-opt">
    <w:name w:val="document_section_not(.multi-para-hilt)_not(.multi-section-hilt)_multi-para-opt"/>
    <w:basedOn w:val="Normal"/>
    <w:rPr>
      <w:vanish/>
    </w:rPr>
  </w:style>
  <w:style w:type="paragraph" w:customStyle="1" w:styleId="documenttxtBoldParagraph">
    <w:name w:val="document_txtBold Paragraph"/>
    <w:basedOn w:val="Normal"/>
    <w:rPr>
      <w:b/>
      <w:bCs/>
    </w:rPr>
  </w:style>
  <w:style w:type="paragraph" w:customStyle="1" w:styleId="documentskillbottompadding">
    <w:name w:val="document_skillbottompadding"/>
    <w:basedOn w:val="Normal"/>
    <w:pPr>
      <w:spacing w:line="400" w:lineRule="atLeast"/>
    </w:pPr>
    <w:rPr>
      <w:sz w:val="10"/>
      <w:szCs w:val="10"/>
    </w:rPr>
  </w:style>
  <w:style w:type="paragraph" w:customStyle="1" w:styleId="documentrightBoxsinglecolumn">
    <w:name w:val="document_rightBox_singlecolumn"/>
    <w:basedOn w:val="Normal"/>
  </w:style>
  <w:style w:type="character" w:customStyle="1" w:styleId="documentbeforecolonspace">
    <w:name w:val="document_beforecolonspace"/>
    <w:basedOn w:val="DefaultParagraphFont"/>
    <w:rPr>
      <w:vanish/>
    </w:rPr>
  </w:style>
  <w:style w:type="table" w:customStyle="1" w:styleId="documentparentContainer">
    <w:name w:val="document_parentContainer"/>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John Grant</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Grant</dc:title>
  <cp:lastModifiedBy>Grant, John.c</cp:lastModifiedBy>
  <cp:revision>4</cp:revision>
  <cp:lastPrinted>2024-09-30T08:44:00Z</cp:lastPrinted>
  <dcterms:created xsi:type="dcterms:W3CDTF">2025-07-09T14:22:00Z</dcterms:created>
  <dcterms:modified xsi:type="dcterms:W3CDTF">2025-11-14T08:24:00Z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5516acc0-316b-412a-b91e-6abf4ba49270</vt:lpwstr>
  </property>
  <property fmtid="{D5CDD505-2E9C-101B-9397-08002B2CF9AE}" pid="3" name="x1ye=0">
    <vt:lpwstr>eG8AAB+LCAAAAAAABAAUmsV6g1AQRh+IBW5LnOBuO1yCBYenL+0yXxtg7sz856TBKJRnEAQWYVJgSYwSORpHcYbDWAymGI6dBHHG9t6HxQu/zj1sEN/oAsIaR6shuKeqTe+TQ4UXx/j+647KILPHlr2129Nf2POTgqnF5Y37ApeN1YMsrm6ccnw1wf/2F74BP0nvIBT0ciVYd6Mi44T8EnFvR9hX2+QVw6ISkONQbnAN33BHEPQYfF/wffY4L6e</vt:lpwstr>
  </property>
  <property fmtid="{D5CDD505-2E9C-101B-9397-08002B2CF9AE}" pid="4" name="x1ye=1">
    <vt:lpwstr>kLBdJARkgRIaGp/YqyVlun1FU6Vb8bPQAUftpQPJg678WLURRg4SmBpbSoLCh8aUle2qh1iZg/fCVWJejRcgbkbVVndRCWQTUrSO6YXDcftwNTDKgWKFXQmllKvt5OXR7n4IZyHjBIspmsXPPV38Qo76J2Up7cJChn/tBQEajtOO6ljuHP+yPCrKIYhp9COvRH+TAeLYunlvQx2yK3emuQS9WU9UtbmjIQwNJDyznuh99rRSXSjZyhzCaJbyRxI</vt:lpwstr>
  </property>
  <property fmtid="{D5CDD505-2E9C-101B-9397-08002B2CF9AE}" pid="5" name="x1ye=10">
    <vt:lpwstr>9AooQ08YSuJNQFJFgRXZlJctuRRE1+Rh3lXfCoCAhsHWPTtW9CMhxB8C+kgaqPZAkx40wp8Taat/tTLg2imPcO2XvreLre/LS6jlwvc9U1w8aM2vTAXXoAEEQ/7kjzi+J2jlrZ8MVnX5l6lLmFegs1c6U3viQqU8IZPjDWVSjoOqgmVxy0uYGTucvWPZ9AC2dhHl8Q2EMFk+u031aIeXUEsLswiAqIx9Ys7wq5RIqyn286f78U18jkTV17SDBIx</vt:lpwstr>
  </property>
  <property fmtid="{D5CDD505-2E9C-101B-9397-08002B2CF9AE}" pid="6" name="x1ye=100">
    <vt:lpwstr>k34lZVZYUMuEm7tsQ+kmDedfpC0F5rooNvC/lUJuufrp16iRrXaLmR59ek+p8ae/+SHS5lQPN+LnfKM84MVCnE4bGzreC8Ds2nY4QRaUSp5DHJCP6rp7TsaZoIiuWSJqlQpK2ip//+MAVbBl8tY6+1WvSVZyu9w3zAZFm2+NvACjsF4a3asT+SDgvBoaT2BNlxZWDH3FSxd8/Te3/q+cX1ZnVFjDc26DJ4i+hByjYOwq52oE6XdB43C1lPAIe0y</vt:lpwstr>
  </property>
  <property fmtid="{D5CDD505-2E9C-101B-9397-08002B2CF9AE}" pid="7" name="x1ye=101">
    <vt:lpwstr>MtdzbkaKTM+6qCsBGrWLlXIHc79PXpkZiyYo/pQOfnooIO5+UDiqbEK+vxZ2RTPQSs62RGLLhgx6eDutE0Q/INSSE6IMnffah7rV5hnwcyH5ZAiCzHZq9gdqGs27IjW+sIBOxBlX7JdQLmILBsoZCGKGQABCwRGbvqzWb+PjmlUBJVW2fATeAEWkZcLb4HB22kbGSBcrjY/wUaoazAqhwluR8OA74/GYUXYMkH9Om5qDQ+HgQ99ETQ0lGI7p0+0</vt:lpwstr>
  </property>
  <property fmtid="{D5CDD505-2E9C-101B-9397-08002B2CF9AE}" pid="8" name="x1ye=102">
    <vt:lpwstr>Sx6YYm8fR1/vPb+rTn4xttjB5KcgvVsAjAuLz+NrdPTwgBtaA+toQIU8d8AT+QPtvF+rBTg1ewFaBdTF6bweRAect3ORHu/MHVouYUguVYdTfPC0oNnhzky/lpVp/HRWRDEkmUz+lvHvDu2baZDJkT8WsUpu+HW+gZVs+V+HvqSoNvidjxNLFRp1DbGGZz5srlVii2fCpg552Wo0IRerLAykY/9N7tfIdwPbIWVr6xVTdTWCEnCSSFY2Nq4aAOp</vt:lpwstr>
  </property>
  <property fmtid="{D5CDD505-2E9C-101B-9397-08002B2CF9AE}" pid="9" name="x1ye=103">
    <vt:lpwstr>ATxooj8xpGkBD+nipI8KiAnIz7DosjcBCcr8740UMbtTzGw9tBJnhsjgUJiI3XXu5YhlnLd7epN4quRpvupBkrSIArE7zAw0InhysZaxS84mP766Agt63vbqeSH7WOJyG/QEBbeggrVxpPvSj9fdPaGrN6V5/v7YN3uW7CNbJ5wMGkAhLH8BTBT/YB4V6T3WJg19Zg98u64Dc/pAYmcv3BOpUiZJlmZxjvLyVC1oVVDuentVBOVYOYWV6G/E39O</vt:lpwstr>
  </property>
  <property fmtid="{D5CDD505-2E9C-101B-9397-08002B2CF9AE}" pid="10" name="x1ye=104">
    <vt:lpwstr>SZEFSG9GTYgmVJfPVgFi0wGvQd+a9gEA8UPurYLw6Ki7UCxVN3/4mFwP4vjFBXGLS2KxhigsnU+ftd+SwN9Dq7A5ATMZQX/9KohR0hemBGrcX73xBVp9jR18y9R8VnrvsRdBhWqbNhbMP2NR09eSvhKN8cGKWZVK5sWEG3wgAyNlwDBh7nkHrbt74m0Rwan5wYvjzB97BfBgweZRbLnGT28/mSIecJBxv+0dLOEHsMhgO1POrpfnM0VI8OUX+gJ</vt:lpwstr>
  </property>
  <property fmtid="{D5CDD505-2E9C-101B-9397-08002B2CF9AE}" pid="11" name="x1ye=105">
    <vt:lpwstr>waW8+11dksMN3MWVX0BgtA+MziVaXF9ILeuAKam3hVSrYJBNcMo66ovVYUWZrxV2GqG6QKBcc+D/lEEmfidREdX+ORdyZQGLI9/vqiBjRc0EflxQdcHXMsnbmQH7dCsvs1fQbjfI3kkIr2XQrRf5oCbH1mCVLwZ7Lr34EbwDE2SA6ap3IOA44Bo6Jgl/MK8zHONRHQ9SkR4LtpVLnOdroeKaEJF5IFe863OBfDpePCVsptRYjwX/laG7epLVEBt</vt:lpwstr>
  </property>
  <property fmtid="{D5CDD505-2E9C-101B-9397-08002B2CF9AE}" pid="12" name="x1ye=106">
    <vt:lpwstr>J6DtsSbXNGekgTBIWyxQEXL5VfMhWtYkG7C5i/Z+DbGC2UHt0RPXh9QORkrY0OlF6D+fre3kRgulMHF3oUrbqb4bDZeJNfiIIP9eTj9x/GWpIfVtexF5Lp5kQTGU9iGBHCm8vLKAeNDx0c0ekl0VJEwRpQkfzO6Ob4VEIWbwpQQhr575XWQf2VunnutNXvoxvUOOFWw7xDXiTybKnnokUsl2YNfvXlKaqLqdAeSATLjGU6wyieubYX96VwzQbl+</vt:lpwstr>
  </property>
  <property fmtid="{D5CDD505-2E9C-101B-9397-08002B2CF9AE}" pid="13" name="x1ye=107">
    <vt:lpwstr>aysEVT6OYMp6ozQAxb5W4tfQ6pjZ9hZh5Au1tA9RGs/drDMXuhYU+mTzUXpj9qYPSHoni/nb0kGxrBSTwQWgz3VV7HhxO0hIGNmezJvcYhIwQvSizpnwovMkdogyLLpT04XZW3p9jBv3SaRpy8HtBqKxRSx34RBrky1oI3vBb/orp471pwybHrCDEbV+JwYDWyuFzQafcdrA42LNZtObf9HHJISo3Se5efiIohFKH9/GIUZ7kt/ySZq3mWa4sZb</vt:lpwstr>
  </property>
  <property fmtid="{D5CDD505-2E9C-101B-9397-08002B2CF9AE}" pid="14" name="x1ye=108">
    <vt:lpwstr>HAH40Klcb5rhqlo9tL8wUbExkRZrP5qKaoYn0g5n2ijIiyzxPHQAQK9blhcPcxT9CpjAjt7UvRkFyyP1woHYfDBYWaqflvMg0hmUCXe7R5dtmHGQA4bvhNgRJCTjnX/3G4Cn3TBZ6AxxavIyMsr0vewSWNL7UytD1dVVYyeZindJWikPuhESnB7DDPGK5rT2SxU9PB3CwrdROBG2gzSk0FvPwXi/79YJaFTvqCou2AEamQLujyZFv5nv7QpNbST</vt:lpwstr>
  </property>
  <property fmtid="{D5CDD505-2E9C-101B-9397-08002B2CF9AE}" pid="15" name="x1ye=109">
    <vt:lpwstr>wWqtbvVqkwoUgzpmhxCDfvZr41XGB9wKeL7DDwZfruRK5eNc0T47io7oj5Gjz4e2S143q+h7XWGGR+R4f9+ciIeEY844ssk5Lk/TaBSajCUiyPHr8uEkMFOYsAglMzR2veEt2+0h9YJ1ja1ReE0BmVWsJ393o9r0cKRvstiAoA7r1KfOtjzZUfSAeeJn4TZhEK31GcdssutHu2nOhlx+HfpLbBCkKo4F38/LQj3wDSLmbaZ8qDGgCQ27TswqyuM</vt:lpwstr>
  </property>
  <property fmtid="{D5CDD505-2E9C-101B-9397-08002B2CF9AE}" pid="16" name="x1ye=11">
    <vt:lpwstr>a5RbdWm+/WeSas/D4q2m0vMbNdfQ83TkSHWJhFxPsD/FDYtPcLFTsbf8kW1aHd5mdNS8bCfFvGTYqSh3ga0Zp6sOl+OrPg9954rANufRjFGEeXAI/Sjf22ZbwQJT+npp5cUSQlm1dMnzGtc6ZhnHJ9ing7LxA925O7Ldgpa5WctT0pRSul2Or1WrnCzeFjH2mj1OdZ8eMXTjPpl7FgY7HyIKfHt/2TSP287UoSkjbHhN6pUaXaDHqJ43fx3iqW4</vt:lpwstr>
  </property>
  <property fmtid="{D5CDD505-2E9C-101B-9397-08002B2CF9AE}" pid="17" name="x1ye=110">
    <vt:lpwstr>7EvrxmrtKqGbOZs1gX1tkc26GotZjGJ/ZZFdADGnQJr82CR7UOyD0LrdZw1WWWuX+xyDblrKwN89qCuBkPCBM4oKgi5yHJQnhmTuET6P2KWaFgZd9pUfoWKEocrpkI35YOfJLmgiz+lMDikZBWBa++iV+zPDlCSatXRbZrhFUNlfp+LLSFbsa1yYakaAZx4O4fRCzYzZAvu/izFEJkKh6CcF67G08/DRqc+LdYwu950AyUfhMSGmsdFNLAapm+Y</vt:lpwstr>
  </property>
  <property fmtid="{D5CDD505-2E9C-101B-9397-08002B2CF9AE}" pid="18" name="x1ye=111">
    <vt:lpwstr>DFrz4ueURiFPWyRcYWZeDMfuxR92PLYPc6n2czdRnw3lyi7FqrHLnbJ8wvaOGoMPNczxS6nSFyyGlPCJ56qbvbNQr4jyA9WUUIivNtmtm67+aq+1B5qNDQGxT1PiNOv1K5Z+peiCqg5EOKD+deuzlPupWnNwGMDmmA+p7wNqXPJbUjLFVyRUWj+0AbqfoYkmauFEZjfJwiEFZkBXWDN8KsJ/u/7fbZUwdTvI1qtlRoI82Ff6kBVAlnT4/3MFO5A</vt:lpwstr>
  </property>
  <property fmtid="{D5CDD505-2E9C-101B-9397-08002B2CF9AE}" pid="19" name="x1ye=112">
    <vt:lpwstr>h55CtHOpQkrkeClDQNFPVHK0o/l8eEz1PoQNwnti7GcWa4qFVd8ZgwLhx3WLtmFqvBEnPeo99zilPg0wHNiokCuEPKxbeDTeuhlEe8zEe3QsbTUz1EDcYgjKQ1/q7QeQhTKR/Y+OoPT8SC8vChroTpNwi9RKKHeTYYfx1ADZnCbsYGAdZkA8J9yjAU4WVitRHTdV6OgyZI4RmLFhTxVAiFirRsnvt5T2/Rg4PVwaw+kNCCseBX8yKKvPX+Nl2BU</vt:lpwstr>
  </property>
  <property fmtid="{D5CDD505-2E9C-101B-9397-08002B2CF9AE}" pid="20" name="x1ye=113">
    <vt:lpwstr>OS60s358aiSd6mF+I+ffvP7qq5nZ4bwAA</vt:lpwstr>
  </property>
  <property fmtid="{D5CDD505-2E9C-101B-9397-08002B2CF9AE}" pid="21" name="x1ye=12">
    <vt:lpwstr>1uu6mEoRcxv+eRQgGXqWRF2+DW7MQmhrmmhN0plt9oJPhtRrhkAnTyq+fYVj1B23hqIJRsE1+E6jsZYvAQSmDlOnwLc9/W49bqtySm4E1Z4MZeawATLgZXRlLyul4JJhdj7i6vdj+/RlvtBLDmvbQ1MZoxmprk8AJPh1aF5Ni+y1lbP/0J20FP7OwCCbB+kY34onH0PA24DpFxMCtqY9IQ8Nj7/+vlripfTfhyKFlR4pkOfq/t2Aoa/r8zLsJYQ</vt:lpwstr>
  </property>
  <property fmtid="{D5CDD505-2E9C-101B-9397-08002B2CF9AE}" pid="22" name="x1ye=13">
    <vt:lpwstr>CMZOTInOufLLA9PoIH6en/SAgKoRGiq/0+drToZy9vVilSIWpBMfWByY+T/YjqtWY5TXjxWRbglXBlVu/Nc62hy62bWbQzu1XGUlydHETU8OuYTDGSloYkyn4w0iIbrxphprHsl0jpUG5W7ArHvY2mH6uUsuR0ym99R2b8cb0+XgUFRp/Hn6VvQ+kP7TLLk05lmvaSoswSHFAphFzPyBSqfjqwsK+/WAaI7crIIKp5AiJByhILwTyTLHuiIPZBT</vt:lpwstr>
  </property>
  <property fmtid="{D5CDD505-2E9C-101B-9397-08002B2CF9AE}" pid="23" name="x1ye=14">
    <vt:lpwstr>ffhmX8AiRR1V7cXs7IH6/eoTyUYtBBF9TMu/MFiq8EfmUhBwsVaLCRWnu7AjBWDL7HYLUNii5FJExNffOZOeTF6b5hcLN6iK3A2ryrsn6Wg8KE2SVWpvg+6L51WnMTSMa6sj7r06lJZPRgfZev2qwjDWdvJklJvxGMB/DTnyh9fRbJZUC1aYS5WdS56VnPQBc+68x4c5hfuF8o+5zfoh9Fg5TOFaqnnaSJlFU23dOoZgxzbkszBLy4JYDMI3FLn</vt:lpwstr>
  </property>
  <property fmtid="{D5CDD505-2E9C-101B-9397-08002B2CF9AE}" pid="24" name="x1ye=15">
    <vt:lpwstr>RXkfdmGSlVj7v0tfJm/QG3JB6P0bKWkdV3pqX+787N+Yb3/8STdbAkGkUasdlf34euFoOguXkWOsKsIsXxtQmWm1OCGxb8BCXiiFgzGNsv6yRKdtlXsKcifY6wgk/5IlkVJ8xtRJxUP7Ht51TnDnlIYRdL6ImeEgsU1KxTUe96aCk8h0Uzd45PZq7dWWBpb5lWLI22m8/hgqIPGvnBG1G3wRybXS2M/LNeHc9Ufy4QzpivZ7w6wYiCcx0wlvxQD</vt:lpwstr>
  </property>
  <property fmtid="{D5CDD505-2E9C-101B-9397-08002B2CF9AE}" pid="25" name="x1ye=16">
    <vt:lpwstr>DL1Gkuj+vgs7c/VCYSOfWkSPQnSNPY+uy28DJOWXwJiMEbwMGmUBXEMm6zmn3eilIAgcWbJJOJRnBJDTsowDyF3Z6FVS+qo1iByzG3zDuFEmLmfF6HO8sFef3V4hV73B39oxrlF8VnPI0BmoXzCfxIX5pVyKZz8Nq+yP+p2TdvJrVSF2k5Rt7QttAoE5Q5GNVSL3JFhEATQ99Lkl2c/xRmktfvlo3+gjeyCLNUAT4T8BjjXH4xS1IgRnkC7hC5v</vt:lpwstr>
  </property>
  <property fmtid="{D5CDD505-2E9C-101B-9397-08002B2CF9AE}" pid="26" name="x1ye=17">
    <vt:lpwstr>5c2zpkYlUZWgEvQhIUlxiFvRvdG8S25Tpt2deJp7YY60JVNhu9ksf5AMd0aZAUno/NPL4Ieo4yKkQYI96ZAt01Owss0sG6NueAtnZTNdathVF5/Yhpyu6r9m/px2no8lkuXBP6nGBLtxZsDvxAkteZrECFs8/+nrI1QG4RCAzKdbGcvtsPuw9eQHf/xxw5trNgbldn62hRBWBacEbvrKiHcDFrG8kMLQJ+HH8QJ4hcjwDbBFk8o1zlbKJi6nu7X</vt:lpwstr>
  </property>
  <property fmtid="{D5CDD505-2E9C-101B-9397-08002B2CF9AE}" pid="27" name="x1ye=18">
    <vt:lpwstr>18PhLztGN9ZqpH1iQtT2wlO1WheKB2M8mDX30TNBc4Vyg74kmAvmBzSnp/2xP/gNupbHQEd2MPsDbiP9rIy67QL1QOXY2rwDF+bewn/B0u1+YT2VNzoQZCiBK/8wPP+INGyyg9Zs4mm6zeCpUDat7Vhzq6gz+xMuWCOu5sv6IaHAZlZIMXeVDWkZQD31O4ECGAbQO5gWUUm9by/fT1xJEGRGZ+GlvWKnfFqSY+9wmTFePCMOygmzSR3n4Fm0Ntb</vt:lpwstr>
  </property>
  <property fmtid="{D5CDD505-2E9C-101B-9397-08002B2CF9AE}" pid="28" name="x1ye=19">
    <vt:lpwstr>0zW6LD3EEeXlvT3FYngLV43WDMYGpFvZXP7+VjEpw9uf26142rCJbDe04QMX54W1KeXml+5VBGMdob7kDA7YuFk+b37EaKuj7tJDAHgI7kKBmXdIepzmHWKsVkaRUO1ymx+nAgwHmHdPg/QvjUJfDHG7QDSMAC6A7eYnbWr4bMbq1TZjrTWeKThrZ95HpqEAq66G54SJjtHwFgxr65u5Ndb0BNbNKise2e09tF12QVlrcPBi3P59lRguPC6G8Xy</vt:lpwstr>
  </property>
  <property fmtid="{D5CDD505-2E9C-101B-9397-08002B2CF9AE}" pid="29" name="x1ye=2">
    <vt:lpwstr>e5wZFtqas5Pl0mbfZLKVd07L4cyt2/FQTbYZFwh/xpfeoARuyOU1PwVknI5Jqn8rdHBbiRTF3tK5cZIzZVzMpZOd1uoOKcpm9IwOD3c37PqpVpLYO8UNqfxGSWDnO/hpkp4Fa2T7rJJ4DzjscLFke6kV6S7vggOMXYzpz9Qq6JXRCTeENJyti6QUryfZqA0QVifoQvOI/OYt1wW0aTly3ztU7rnExkS7rkUBw2azebWhrqK9wDoE2ywwACaMwbI</vt:lpwstr>
  </property>
  <property fmtid="{D5CDD505-2E9C-101B-9397-08002B2CF9AE}" pid="30" name="x1ye=20">
    <vt:lpwstr>gb9bKg/YXT3YfgJO6gMw/zDfFfqq3HUBJLUOG9CUYqc+ZSfUhz2otWa8saqcC+4MAPm58PWxvE+kkb5anio6e4iby1J22Uv8ag5ZaNJFSQrFSJ0XrF6KzDSxKmuDkeZ7jBUv3qD/LnJ0ScBAhJv5O34aB9jbN439ekjCYsPQ2nAAgSzi4qP0slAzEPaxogJNprE/JnP47OCP6Fn4Tf6+Dg7TMGM4hXgSn1fhthFX6Mjj3uzmCELhXWHDnVPJ1ue</vt:lpwstr>
  </property>
  <property fmtid="{D5CDD505-2E9C-101B-9397-08002B2CF9AE}" pid="31" name="x1ye=21">
    <vt:lpwstr>X9XWjvS7wHS+EgkwTagmarveaJa+LGVSmWw874MlT2XMnybWpAdIH+Kj8PO6ceC6P+6Iu5det1qW1Sur9/OfI2k/NmH6rMvJv4Ny7cZF4bmoHsZhev8CKDx34h6+wLLYw5RuPewhLKIDInt7QTyTC17PclbW3ISliRCJQMBw0bwU/mNtbmZ6N2WBeKKkWFuW4170R0y1jBvzJf7leMFm6WDhPm0MhUQ7zcaCLKhTblgejDHt1Wa29mQXWf10vWo</vt:lpwstr>
  </property>
  <property fmtid="{D5CDD505-2E9C-101B-9397-08002B2CF9AE}" pid="32" name="x1ye=22">
    <vt:lpwstr>LpC4m3BZ2pem53zmVYuKGdmBM9TmPTrVZ2kDue/fPO3+fbug11BZ+Jgd9D0ibk9AlSdKYMcAq+pgFYIFnqSxa6P5esU6bT3WRTtC5HUEGbmNSWYc6fKN+VfDhrEDzRUrkGGGjzhn2d3o2hyRhtHuC1qnBZWBg22mrivR+3jRRAUsMpDs8qR8nL7jVf/snF/ojOKtJqILbvncE1m1x/VVRT2JTnOwZ4x2XzGRvcEGRlqg1zHKH9VtI6Qx8ZsgCrC</vt:lpwstr>
  </property>
  <property fmtid="{D5CDD505-2E9C-101B-9397-08002B2CF9AE}" pid="33" name="x1ye=23">
    <vt:lpwstr>nCkgNhvGqysAap9AC9PofWHlQzDR/r3NdwvpJg7Ol3yC6LkjiiOUBMSGk8qwE8LIPKDHw7HgVeKt2VYgCbmm219NSffn0gz/LjgaRDhcnY0hib4g7eVFQQ1knxHE5pNdS8vAkfi25Y++G2g8Jr2HirjLkw6r0NiLYEqWQumWXFmheZJoPAJsQd+B9lJrdekJ8ofM0+jjWiRaEiFfid8D+JWoWeHpnQFkj6p1nLKz5AaGyzAo6PzvcSXXCZ/iEY6</vt:lpwstr>
  </property>
  <property fmtid="{D5CDD505-2E9C-101B-9397-08002B2CF9AE}" pid="34" name="x1ye=24">
    <vt:lpwstr>/SUnOJIF4iP83uLQzltusdpiZgQGRx+lx43977qjD8vPZdWzfUx/LpGr+Uo8TAFn+19YRvVsz+7hP9fB3V+pAG9TZ0KviBuHB4ar9yp9NIHcyMiH7TVlhVV3WbQEMTPVAYK9qug1V2Fj6C9XWVDy4HfJ4PQnewzgN0HGmLlzxkE64D6A3K3VmEItZOuAvhjrhHtMliWgrSvlvvIwWKTg558k1FxxfvRDhXKO7CUSCMT8kQ5tkOqOXcR7WVLb0Hj</vt:lpwstr>
  </property>
  <property fmtid="{D5CDD505-2E9C-101B-9397-08002B2CF9AE}" pid="35" name="x1ye=25">
    <vt:lpwstr>Y6hkOmkxkYfZ9RpzSJrxEOOqgNH/KeQQlbj9vDd/ntBooyqTdlVaJjVYgEdeW79bPByTQyBYc+Uko5Y0KVeD0IZ15oozC2J6+JWHZ8XPh5Vj0xv6OIildBgpCQyZyrt4pKWXC6bOAieT91IhHEekSyzAmXkV76UGOoaAxPcpp8kEfIRezA4mh6tt+QuPnVQEsydH4mdZ8TEqtZt5iVJtjXoK+3AtyQ4m+nWX7NQyootbFbEnFPh6Xf0MNd1Mh12</vt:lpwstr>
  </property>
  <property fmtid="{D5CDD505-2E9C-101B-9397-08002B2CF9AE}" pid="36" name="x1ye=26">
    <vt:lpwstr>DXGsKUMU7q5dUavemYX4uszlZ9IyrQlDe1tLSigvN864H73V2BLoVO4CpbQpqebJI9gQeQmxMoRdTu9xdf7RVwOzvpVbdhkV17j7ajsZsmOSD8tJbSEVXYOl0IrmE08YrNsoaWKwy5FB0X8ddQ4TqOpZw7fxyUhMF1rsXo52RfP7FvwiKPYL/gapygIfOLzAi56HCZaZJu+Imy7ud4I1+VYNxPjhIVPI8J+dQvkdlonuUm/PvmRQZ2LlPk/5/bX</vt:lpwstr>
  </property>
  <property fmtid="{D5CDD505-2E9C-101B-9397-08002B2CF9AE}" pid="37" name="x1ye=27">
    <vt:lpwstr>ir+5BKzNbTBnQml+qNvaFqLU321bw5Pz7PVx0u2gBL6OhMnTpFEMJeWSdXnSwcc3Qb80Ii6tXKo/5mRcb0yb7lJb3hmCuTaAzvN24wQqidVOSOtrM2Ub7SV+49uhJEBYoAyA1SAn3FpdcLzCzj3l/D7+7AOJJsYK0hp+6xiOA62ih4cTm/Lp9T5lqW8iP2hqy8MvuVxmbGY3s8+XntnmyTxp6kLuW4K3DqqUlOwsLK4+75uoI5O60Pvg+QSJ2Qm</vt:lpwstr>
  </property>
  <property fmtid="{D5CDD505-2E9C-101B-9397-08002B2CF9AE}" pid="38" name="x1ye=28">
    <vt:lpwstr>A6aEf/O1vA3WV7f4CgbUeQLa6FSjTsp8r/D3TAjdRZxiGg2MXkvMmoQnTTbdrJuTe2ScRxn20EK3nv00w6cebprvtl17wuPlN1TufdPG/Jz8smKk5PT3RHG+GHlM68ofGvaULDzFbbPsZAa9nNADWyH3B2H98NQhzLIsxZzXwiPXbSirlsOtNRMua+oVCLqrqoXwzJ8vHKHNgsgWf6evCMcRf75Y9aYxNw/gN8+ilf7cB/isTPadeEpb0af9jjn</vt:lpwstr>
  </property>
  <property fmtid="{D5CDD505-2E9C-101B-9397-08002B2CF9AE}" pid="39" name="x1ye=29">
    <vt:lpwstr>hHHP6w65eaq7DwG1GjttujL5o0X1IKcJ994veddcGc51VmYYM1x4Zn0pXKp/7DCDTu5vn8oMLcNEmBy0ve4vxTuTYzJLZg/H9QSX744f2g/IbOOLH8mXIotpO7OMEF501+TM6DfrFOGtRN81ifdjFMZ15F05UwRNUc/HYNZ/hxH8MwM4pmJ2VIrjfa+bbHgTs+hHMwf22nZ9+qSdj6EX52ieTM+1x6F+5KUhBgGEaEX2FWrlgbKlSr/Wd8oe8NQ</vt:lpwstr>
  </property>
  <property fmtid="{D5CDD505-2E9C-101B-9397-08002B2CF9AE}" pid="40" name="x1ye=3">
    <vt:lpwstr>fCK3yao7mIMfCKiTAcha8fG4OLPbB11Zz6FcH5JKdFuyRV3n09cG02zAmBVxOrtw+LLQOAXXxxgElLimZabk0t8Hy8Cv3xA3j62aTNuIS3kChGJScpwrO0HM+JckyxgQz3zJqXs63Mz+Mxe6lFEocsdgy7nZ1kBEm2oOoy6pSkCinOLKHAxKKs51E7607YTAsiIHT5zgTSbqj494hnn6ffjHkmGc5XPqEh4fsLv+sSJvH371oiCD/kAPgEfdSs9</vt:lpwstr>
  </property>
  <property fmtid="{D5CDD505-2E9C-101B-9397-08002B2CF9AE}" pid="41" name="x1ye=30">
    <vt:lpwstr>clSq27oxvtvPrJHkcFzRjEPPrLhx/dai7UmBQCqIaczQkaGgZC8i+CqbXm5xTfMvae9BFH184hBnCvqv34+p36sjKZseZuUUvxO0CdjgggMXjHgwYLVob4eaC75U2/hvUj9EaDC4hTLOq6C44f8y15FdIoXLzfjtuckWA1CUAjiZ6KUpJp942/JTrWZmk5lkSLPe7cpVxVGQg67i5M8le4Y+P08CAoG381HSMmXcgjzfNGtT76QBg5TmJdP0ptl</vt:lpwstr>
  </property>
  <property fmtid="{D5CDD505-2E9C-101B-9397-08002B2CF9AE}" pid="42" name="x1ye=31">
    <vt:lpwstr>GxlTmvVB5q6u0guSq2Ych7AkeyGZXm5nd6PVjpbegjhG8ozrMRhbRwEhHfIejgsbNO/J3qq5wWIy7gMsTWYWwoyEQ9OM+hxxla03OYFobWp6XqUW2yeD5pr+OWxCXgGmjtLmvkxQn/gZ++Fmg2M+1pP0SFknBdWQyGniqY88EaRgu5eT/BY6pf7UKuYDjurAj6P+z4pPErmD+pem5TZwmcCmKIgrOQmX0iZ5fujjB+KL9SlFY3i5ZFa6wogridN</vt:lpwstr>
  </property>
  <property fmtid="{D5CDD505-2E9C-101B-9397-08002B2CF9AE}" pid="43" name="x1ye=32">
    <vt:lpwstr>7DR1LmPpgpGZJThVnD65hqqG2VW8kHFKTbWoXD+vjCkiv01Xino4/uDAbtLc7zuRdUbg4TWrWx1OA1W2sqKQaBQOnYg7TMTgfSKI+Bfg1PyWe8n6QSpIXILDNPXlhglmq5ZGSRi5hmLfUAhPfAZZPqnpNQmb4mYjnbKrYJnOCRXYrIbbFZxdXzMlDeaUDFdqhsiAToiC6MlMo/uLTIn1+vRDQnfzzdmqr66xum0libaSh6d6koe+PWox01fjQTE</vt:lpwstr>
  </property>
  <property fmtid="{D5CDD505-2E9C-101B-9397-08002B2CF9AE}" pid="44" name="x1ye=33">
    <vt:lpwstr>16dggrj27hxoKSqaAZJ6W5H6OMjD138+y9jDViuKUUxklbYnhkN97T63T9GYK2XzJ4G8GbSykvoEpMPvHPnkEziHTIHWRNdoP2YeuGsUfMs3C8tv9rpMy2l/MbYkU832ce/Qk/Hh7XIXXfhFSmzVhfBE7Vb/oMTAm8wAMapQC92GvejkgZfjCbby7bz1L1b7eXNxmBada1tm2aCksECmrfLZtEbv31VfBeSuqLAgohx2iT6XApyoKfQq/VhqHn9</vt:lpwstr>
  </property>
  <property fmtid="{D5CDD505-2E9C-101B-9397-08002B2CF9AE}" pid="45" name="x1ye=34">
    <vt:lpwstr>FlfrVJt2rmHKvTFS8ayeC1Tw+GxDtiACai1CiUtlrsf2QdftXIT+gtff0fdUQHAn1eJ2cUhqELnj6Ww/PLhMsmsa8IxRZm5I6Zc4rkj5uCB68R5nDjjy2konVOkuNYpfATwUZlV359CNL+wRNAfLXv9UQzXZBVHHwq/lMNVl6tzSaMq2FD3aCMHjR82gfOjWW8KVZRQ6S69IFM5pYbfMkA8inJzHu38ZFpmGuSSJeiFz5AqK4zXr6EtnIwDFi9j</vt:lpwstr>
  </property>
  <property fmtid="{D5CDD505-2E9C-101B-9397-08002B2CF9AE}" pid="46" name="x1ye=35">
    <vt:lpwstr>nz0KRXKR8IKTLulqiRa621nYnhBBoEJBmWKOW/FsDqL9ajxot/ubElACff/fPBxrU3hL/sMu4kBAb1+knHgem5UKsm4eMe6Y5DNykQIbKad9Nx2y6ip5wl069BC4SPdFPbs0dcSb/BygyI6upVO5m6K6m83Qt0ViRjYo2J8jE+BLvRHvk2BwGp5Sz54f8Z46NmVaY1xLdAy6EJ5bA/iJzNJh0AZsCJfdvEuoKsCyjIRLEhx8Ti8yzV4u8tqtmbc</vt:lpwstr>
  </property>
  <property fmtid="{D5CDD505-2E9C-101B-9397-08002B2CF9AE}" pid="47" name="x1ye=36">
    <vt:lpwstr>iUbszW2YWgnC6j6ZeKh4lfMCZ3gWQzZFrfb6/qNAL2fqgSimZWZSeQmpZfn5ZM0olXp+F7IghAU3qkBI4BYstNnSI/x4SwYreBHN5dfzhQcIUHa4t26vK/PPZ2ZK5MF7zcB1iwSiXMvB81uxwDZUEr1wT8iQAa58HcEq1ZV9qUEd9wfZQ53BdqyqRB+8lO41BlMGPtI+bIawdI1adFWJr40XO2rx2uq18wwcW3j72NCsXz0rDrMXtdu3sy/qdjd</vt:lpwstr>
  </property>
  <property fmtid="{D5CDD505-2E9C-101B-9397-08002B2CF9AE}" pid="48" name="x1ye=37">
    <vt:lpwstr>t7c+pRgXvEpp7LwC12K+euW/V1sgJYtlYNDFsELmFx866Sh/rA1Fu748V9yG2trrb8GaJryHeD7Gg1rsI9GwqNCDHADbqu1QJudIshNwf7tF7o+ojyts1Gkuj1N+EwjCudHG/G2eciQKN8TeiPxFFbZ1+V/TKjX9WySp1MMfLlJ7yVo7ent2Z3jTmmzFxvcNCQscQwQ/EdzPTjsdumqMlAfphXbMdw95GKco28Wd/1MlFO4yIesvnqHS3QvQbRY</vt:lpwstr>
  </property>
  <property fmtid="{D5CDD505-2E9C-101B-9397-08002B2CF9AE}" pid="49" name="x1ye=38">
    <vt:lpwstr>sx876Fg6VdXcfR6ly42fq1dBtchCcDR2YzYSuEwQ4/7UndRu5XP+kjGh0NN4oR/S5oSHqsocFvhDqnO327ZbiB1vd0PRYNPYC0+TSnzZsUg6FmZ6bYYA9MVVwO1If98x7XpQYePD5N08lTizbGbrzHpGvXuzcQvpGiyIEZtCHSNQYczgrQQJukXLGkrvUWJqDI7TbYdqhJ+I5+poKp1VeZXSyM6v7kpavNov6LKd+Bx5zYBlyq9qXYkwyHQWo8G</vt:lpwstr>
  </property>
  <property fmtid="{D5CDD505-2E9C-101B-9397-08002B2CF9AE}" pid="50" name="x1ye=39">
    <vt:lpwstr>hWqO3/N0rZo8jTObBH5UDbsvV2LcqNRo992Qt5VtzduNyqT/yu+Ffi6yimcmtID+ymeNBTewcLeym8GF8H1Y/4Kk6yzAZQjl554o79zk3PeV4GcNsaps4Qp3MQSoJ0BV7jaP6T4ahLiJ509MaNUkK/bE8wPpOaxdpNnCYHvUxB4FUXl8oF8iVI68dXueqFDOnA+V8qf59rF1KB9eJD+Lh+cVRaQm4nR+roI5QjKdPgQd2DwgeaUhx02VlexqJEq</vt:lpwstr>
  </property>
  <property fmtid="{D5CDD505-2E9C-101B-9397-08002B2CF9AE}" pid="51" name="x1ye=4">
    <vt:lpwstr>EbtjbHzwq7PsCCE/Aam1iccsGW3qA8JlWyTen8B0VmEKR2/d9r7G6fEMl8aiNXyaDUJwycuqqkQ/+dUi+7DM6hjN1+Ynq26R7dbneR9olJtPNtIdNjpw8SvVsg0VQj5g/Gtq93xHBbnWt8KtkWEZH5zy00knRseTcSmTQ0f9TJXtsg9pGU5NZCRwT1HjOgESu5+FyyffsG/20iGkVmBjvfsh+vmHagag98gmIQ24p0NHM20OdJG8mUzfVKSSQdq</vt:lpwstr>
  </property>
  <property fmtid="{D5CDD505-2E9C-101B-9397-08002B2CF9AE}" pid="52" name="x1ye=40">
    <vt:lpwstr>VKHMx3hflcJT6ROMF2/kSHEbcjrfLsDy2LxarsipzpR2R5+6Fb69MNmQJE0zNvGOBH8pLLmSz17vc9DiJAhnA3Ie34s6WLPCrZLwCnXo7aIwC4qYUDXSwnJLuFOQDMMPXNn2K9aVm9qQO52STAG9N02FshtfzU0EZvybe5qnpNtUx9U9RcN6PUQCfmwtmntsQowNS7pelDTJH1smOxQCTL7FOWtznZrAOd/nTfDveOofppNW0AyCRvaVB361P4X</vt:lpwstr>
  </property>
  <property fmtid="{D5CDD505-2E9C-101B-9397-08002B2CF9AE}" pid="53" name="x1ye=41">
    <vt:lpwstr>pVqrBOPJ+nF2GpO6bOCnUB57nuNe0jxBIr+gt0eupR9qDOqytOvdTlS7FHOb+Xq7AUg/TUx/da1hKHmEQ0vHQSBYgpXQQ9kHEZ2pP+2TFV1Zn7f1rEWClh8wnleRtPVgvhjAzYucRGiqS/ic/Do3vgIN/u1Laa97NKYW9J/YTea1CsBaeE9fKdN6C1zX8JBYAqYX4SfqNFYNHsot0sUZldVz5OwrBIO3HSNC1TUcDI9bIQau8BW+BHFEtY33Dft</vt:lpwstr>
  </property>
  <property fmtid="{D5CDD505-2E9C-101B-9397-08002B2CF9AE}" pid="54" name="x1ye=42">
    <vt:lpwstr>y8HrbrUxbp1ygorXcMJD3mc7rPJq8hLKNBMAhZ9myElMWZuBVSOXPAMMU7alPVC5sA1btPXfqdV7GEaMNXYDfrsWEUeYxfsG0i6PMRuFcRDvxISJngS1r8QggjGOKk1qk2QPdXoVWybN4da61pV2iu77RQGyIB2pGOC1Gw56vd1JGcb5fTtpv7XE0qj+WH/Hsl36kf3jwHJ0/s00nfQ/TVSeod7vr5GbVzbIT2m45wNt7DRIvBQMso993bBKHWI</vt:lpwstr>
  </property>
  <property fmtid="{D5CDD505-2E9C-101B-9397-08002B2CF9AE}" pid="55" name="x1ye=43">
    <vt:lpwstr>H1F61j8ZFWAUtRWAeCJfEVjbrwHgIVzqm40gvHbF4GiJCcVZUkaPpnzmdwz+RmuMYibNDx5SCz2Vm3VF+vqlrhlkevJJqUL6bvi2SLeO2JRkGitJpRCAcbyJ8vNlVKhU+DMkG0p9xBIHdhNxtbr9VTmiv+701WED7aXj3L7YQu9CP/fkBs9agSzVVMqgSKRfjGzrjyuLNxEX8KkL74bDhaZUkExNoOPkw6LP5TJHYcPAoJMId7Em5S6jc0j968c</vt:lpwstr>
  </property>
  <property fmtid="{D5CDD505-2E9C-101B-9397-08002B2CF9AE}" pid="56" name="x1ye=44">
    <vt:lpwstr>SSmdso/y+/KgH+GVX2ZfRBwHQbUrrer3NsPEYHQb+aVVRMEAAUNyqIa15KE+L6DC7vHYhffLr7H1LDJ21xzYG5D5JXR4jvKbgM1HZ0bhCl+/VMOKs1PGfSzAEoqF4oAvA3M/5DwtDWmigTzoQZLjpMADuneH3nR+eC86L7Xx+f4Q0EM0nunU/AFyIeXnyESmBsGzlAqwv47m7U0/tGbpNKaMc2mR8eea4yQoTZlBukfW9599gCVAbsBXoQKd+zK</vt:lpwstr>
  </property>
  <property fmtid="{D5CDD505-2E9C-101B-9397-08002B2CF9AE}" pid="57" name="x1ye=45">
    <vt:lpwstr>XwW2F1CcnYHq8kbvTjqK/JEepi+GUzygooJP2AE1jvcmQ2iCsvhKredLr/QdH/cvYyZBIrFWMgTs1snvXIgnKVMobmMbYUZa+AeKQof7L0Cj7RWrk6gS4HI8YpRUxa3MINJRMLj80kq7TjskMn2XzetoeNxxlNChN2PkmHD1bUVwCqH9/3IWIhq3k330gvFmJv0JVogSGnr34+JOeJLcBHdcex4b8MrBpxK2CF17IA/6X+mUqgVAzWtv/+ZhoL3</vt:lpwstr>
  </property>
  <property fmtid="{D5CDD505-2E9C-101B-9397-08002B2CF9AE}" pid="58" name="x1ye=46">
    <vt:lpwstr>V3x/SBPDMmsbS4LFydSTAJr59huAzRB5Vd7TLptu96Ejh9dNPDA6O3VMExi8IZ4kG+r4PpHRu9ztM5+9raPJhmnoI57h8KkD14dle+R5oCAt3097k7T/bjGUu++wGaSo40pEDScqoaUeo8oiBHtHNv36TDNdeuWV+YZFdcx+HVIeRS8EtZ7+mot0kJF9n6DBT3Ad/6cQ09ywk+4NRzqN4seoq9luDPI7QwGpBnlsuq+DkgSikgicO/umTpzXuI7</vt:lpwstr>
  </property>
  <property fmtid="{D5CDD505-2E9C-101B-9397-08002B2CF9AE}" pid="59" name="x1ye=47">
    <vt:lpwstr>2z38wloE+1+BQbdfjoY070W+UsV2amxJ/ZXG5RoWauVQlbTbLKPRufp6q9csbc5SYCOfMLkHteE7u+OmfkXs9Bm2Ko0ETVi66UIzuXy8ZPdTocGpVTOY6RoLIjbMA2lN3kjQfv613mDMt76q6gTTdIA570ci9KG7O9IaPw/KfmqbTdYaQ3XfnodmdLX4R2BxBrjVCJhuX8EWmEVpb/V/KBl7xfYT+8A0HoHsKlVZqEmBcm7u5LJcv4a85L7VhRk</vt:lpwstr>
  </property>
  <property fmtid="{D5CDD505-2E9C-101B-9397-08002B2CF9AE}" pid="60" name="x1ye=48">
    <vt:lpwstr>P25WEjACEUqyqlkeff2KRjNJNqphBsH04LUPk2mjEnia2Bg+02xCZImRe985jK4+i7UEXlq/WuCEFB7IjvViqXj5fvLdvbZY6BSx1dnYDDNWHEklVJ9f5sTZLOGcviT3jn5+DEtrLrMJd7/vEnpbShnjPlLum/T5ze4jXm6FKHyHVJjhVwFpQHNNcEfZD05tzqDpJg4IdISvhSx6bn38EijoNI3HzdEdvDjFWfAZG62RDYBFLV6CaZuNBOelINW</vt:lpwstr>
  </property>
  <property fmtid="{D5CDD505-2E9C-101B-9397-08002B2CF9AE}" pid="61" name="x1ye=49">
    <vt:lpwstr>SiF9KH3sKGO4cM5TKC2i5c1x1bNsBTZW72pchEYRdKf1FTXmrPCoUBRPnWZ2QahsNa1ng6OJ09sOg5OtimjaseRnYXBI1kbAc1sZyvAIkicc8gCkYBxniW8tRlTf5ipoj4DAgIUelavJDkz5B/dKLQRI7G1QDCloYLbc8oclRobGf9OTv7FOIz2xDRnBKUwluu89bQhgiMUcS3/DoawAAp5hKB97bAy9axCj2GOC74HTsGv24DK3ybWCuBOw7mR</vt:lpwstr>
  </property>
  <property fmtid="{D5CDD505-2E9C-101B-9397-08002B2CF9AE}" pid="62" name="x1ye=5">
    <vt:lpwstr>SvI8mlPqdrRmveL/Reu4FEBFXYJ2iUpK2loMiVruaHmoaQy4+/g8MMMt32HoHoPnnm972rTJIiYhGO/32SNMe6hYpZgFmenvMM+uRB8VZHJcaqrSBTjPZQQVm6h2gyEmi92Aw9RStwCOcRESfk7pNerda496G0UnXVCE9BzwPG8qLWkdkyyYfBYDockRnvteBKAt7xC378vtDg4u5XPjRRKFyJulnJ8YSsLnpYMfx0AymWHN3V2TCrCxVxjR6V8</vt:lpwstr>
  </property>
  <property fmtid="{D5CDD505-2E9C-101B-9397-08002B2CF9AE}" pid="63" name="x1ye=50">
    <vt:lpwstr>8ZUrVbj1mLerYR5ZYRxZF1dxhYDk1VTtJvwsSFfHWFexkoQrmrTL3AOlhQuVc+ZwGfVncWMXB4vEmogPY7WYuHaXRjpXs99v9jrx3Sh4CDAqXQa5R8WL05MWTWnwvm3XWwGp8rFC1yE1J9QiP318joQrBazOFkfoxVH2PPm8Vq8meqX3BfuWVI6GVZz7saXBpZHy9v9dYn54sO3avfwRWdPRruFuppUyz1xn/aIlt2rytqYwvUvIQjRzsUbSEcc</vt:lpwstr>
  </property>
  <property fmtid="{D5CDD505-2E9C-101B-9397-08002B2CF9AE}" pid="64" name="x1ye=51">
    <vt:lpwstr>1itau/bRX9ILqjOeztUPQAp8/KFcAL3scQoMx69pvkel8WlHyjNhkPRaV0uSszfXVNbN/zEUXko8UGpRAdC7K6tGnDjkif/fvVc1kuxxD4bQFhDylFDG5C0zx95IBrLkTt0HB3MIDs5n0IfwK9j2771lR5qODmR4UXpHkimEJUobUNO3z229k4S3HXvlWd8yGK49ADPYe68//mlk6SFAk21Ronan5hLFn/4dfyTGEkvTg655dIkZajnIj8ZhJkQ</vt:lpwstr>
  </property>
  <property fmtid="{D5CDD505-2E9C-101B-9397-08002B2CF9AE}" pid="65" name="x1ye=52">
    <vt:lpwstr>Px8NtLsKi57BPv2tBCbM/jzA2wch0GhdN0zO3b7m+klrWtX4yY2TJXJsadWtr0Ch+6LGKh0sYlzygqaNNIo9l8R1NsLjKrr+hN3z2K8odoJbAOxeEtAIzB3C/4rnswP+BEsqleIRqTvKE6U3pDdQxSW+jXFWBU90moaQx2I81+abhgK2TIl93qgjxp6uQmBUicCfO+82bHuy/Gd8ljITis0fL3YYYMjf9d0u+CQ7bn3wIryw/L5pJOL4fSRLkI3</vt:lpwstr>
  </property>
  <property fmtid="{D5CDD505-2E9C-101B-9397-08002B2CF9AE}" pid="66" name="x1ye=53">
    <vt:lpwstr>M+qbG+yDQqHuL90nCfgHdSvyqXFyQSZqdOuBv0ssL1ldHrXX0D7RpXfX/P6lMfXCRz6xyO7Bk/K4jBNQS8lQ9LsjprOKN8iXiSXoy39l97ejTOblnwdMmUKLVFEj8nUCiEAAOulfCZFj225CmswPIU+v/L3haPK4YMFhFZfAJMXlLeqJUqHepjT03C2/a/LqRPvOoRSLCazsDbNWJSj/v6fpVgcSJj2zTArjy1WTZNWNL00MYdf8GfuOeSHt5NK</vt:lpwstr>
  </property>
  <property fmtid="{D5CDD505-2E9C-101B-9397-08002B2CF9AE}" pid="67" name="x1ye=54">
    <vt:lpwstr>QLZbsaoxpu/1DDRPQ/ncRZHlgulbF4feyJ9u+OiE1RlSZDSlG3DwvinJQrDt0Klp+P3yu5U3x46fbQFpj6FaMWXhjc9tzaHk1hI/E5V9weqhpWQ5UxsDWQ+VKDbF0JqB6U5os/1kGRDGBzxhSzUSkLskqAj2JZmv0i96PaQ6SKZdJ3WjvbNjUAcEPL1FhGcOE9CpCpmxEg/muyb/gDYlGvWz4eFVDEuaz5KVgwCEI4xCDe0sm79k+W0+YtUFQoD</vt:lpwstr>
  </property>
  <property fmtid="{D5CDD505-2E9C-101B-9397-08002B2CF9AE}" pid="68" name="x1ye=55">
    <vt:lpwstr>wmuRFWLyqzIaXyYP2TojjryFiwEQ5XiNq3QaK7mKT/EQosC6+5TJx0yoAEmfrA3cnfSPR+ykZ3Ky8+IrHwqerNWdqEHN+Jv3YGIfnw900cLVCSdnND1Xs6K8CRsq/9JE4RegQZ9ltTP2NUwXV33PEv6dnLt01u6ApydmflPhyxs+Z2MVCZrWbUgK+C2GbvfJHyUjB/y2i8cZOSMZ6CvuyBsZplca4GeMN4gsjEG8AY+SRvRixSgG9C5jvna3FXA</vt:lpwstr>
  </property>
  <property fmtid="{D5CDD505-2E9C-101B-9397-08002B2CF9AE}" pid="69" name="x1ye=56">
    <vt:lpwstr>RfP76Y59lF157hkIjcWp1kNZ7bxj17tCLaBDBZMEswDaJN2kijw7VeH5MBUckPy3MF17V4YA+J2WM1ngzykY5zoxaMaK4C5cDPnYPqfc45nFfrroYLnOTClwYc8m4qg35fONd3JeIbdlZfzr1L8hc3t2zl2hPXkUwtiZ/olJ1JtG0baNZ/tJGA8Bsrk6Me9hPr85B9G1lPBsMTz3W+rXMGhFwvCRVoY5IDBwHi6L+XbG6h8h0ZyDQQbaGvDNQ0v</vt:lpwstr>
  </property>
  <property fmtid="{D5CDD505-2E9C-101B-9397-08002B2CF9AE}" pid="70" name="x1ye=57">
    <vt:lpwstr>MiW/5/XW3qOJNQqOCiPkGjnReGSotDyjDUAU4LAtMxZ6KoFxg2Q5drDIFMp2VJDUetaB6fo5nk/xhGS5yqwCl2NWknaCg/RiPEtJfCeI+vda8kf62hiT3dgPRhNCDRVDI73Fbyxib/MsljDcNoaUEPEcnsaCFhoYPw3LuJ8txhweL/BReMw74gemmBNksVpTyWuTpaLLBNcRPt3JMNCVxqHQ71sP6i6u4YbdyiF4v+Uh2cie8oFfVKb/nQ3B5g5</vt:lpwstr>
  </property>
  <property fmtid="{D5CDD505-2E9C-101B-9397-08002B2CF9AE}" pid="71" name="x1ye=58">
    <vt:lpwstr>yl+RCVwzW9//TJ13xRPnUVuxCLoksskvvchZ8ekUEH5YV27v2prFh+eOleAzpB/b1Y6BzQjJxPmNa2Zu+7akIW33F6fIWa5VkBDSuIeAQo/332Q1h8BHxporCB38xjai4SMpyzQ+HxHsEOagO3XDEhKiDjihO/xPOIsnFAdbhHsrWMgaHKqqo52p3kI1oykcjrcMBh8DcSFETxl8+URDGRG2/THxjN+SeDCrilj57RqjDwYsp3AjrcBxP74wJWC</vt:lpwstr>
  </property>
  <property fmtid="{D5CDD505-2E9C-101B-9397-08002B2CF9AE}" pid="72" name="x1ye=59">
    <vt:lpwstr>jrL4TE1P2TWu7a/YxEIaJkonRxSylgRPHx2n1CpjBYgE0ZvOlFTXLnp1aPmRh0DML11gi/RJ7g5BstVYhX6KRPtejlT/aZjVqc6xiaOTB1z6tk3TdG2veQtDSVctN3M2vTp9xKSj0mdH3khn/rrYx+t5HD+4TiRM1Mcq2iboN+QlZ+d8Azf3Rmc1sCGmbaAW3JDXZIfwHmicesUQVvzN1cubZj0U5F8S4T2uHnmWRxxVaC7hddztmYEWmpQ1me8</vt:lpwstr>
  </property>
  <property fmtid="{D5CDD505-2E9C-101B-9397-08002B2CF9AE}" pid="73" name="x1ye=6">
    <vt:lpwstr>zY++APIv1k9brIAPzUDcq40Ztz+VW/XEx0YO9ISVET6sbZJLmBmxAEy1t0hhGwKHUf5jye38drwyoKFJpIQJcsGGwUaJ+FJEgI1lVni/L6UbscxL/vs3YV+C3WCqaz+adCaJXhS+3nxfh4OyuJ8BjYmVNAWNkxhTtDTMF5tVJl494C9M1AKAEE3ymBwyzpYJrIKvHxms5BiBZ5NJmOClbtp/J8l0yvty7OzEsUZlSMDc9cdZaXtZ2dbCOTquaok</vt:lpwstr>
  </property>
  <property fmtid="{D5CDD505-2E9C-101B-9397-08002B2CF9AE}" pid="74" name="x1ye=60">
    <vt:lpwstr>jnQZRU1Bvj+LQ0R7zYls2bumy1glpgaee0U6+cgvCGLgdwmzpHxk3zeNg1ak583KPdg/TWKIOgSQ6cYayAmG2wU/s5Ne3ppvxyAUgUgHiCHEFfTrhS9ACSut4+LzqX+gCfwMEFJmDMeLE5UCc1P2qesAZTnYlO4tsGP77sHXSuk46bq79bt62cmsCj7hZ1+R15tZFsBmTviaXUAm9PQxBu+Hf+aQtzF0k1mPHpwyOO5flcGiC7xvrgj/rmfWuj2</vt:lpwstr>
  </property>
  <property fmtid="{D5CDD505-2E9C-101B-9397-08002B2CF9AE}" pid="75" name="x1ye=61">
    <vt:lpwstr>GxA8tl8T/YWR6k9IM2dve7vVTxSINUTZZpHt9rXJePI/uwXfII4mhg8/JgGEcedvayyVkFWWfHq1eVHR4AluOrpNFm8tnVZkka2hLnSD/LLCXC88ppTb7eba7AdCcfgVj1PsyIPda/XaHbJze1TiC/91s+0stjZWOgulKRimZU2qRKHYbQYd1n1/6QSb6nJSkdxVWxH5R8uuKb8PI/OFW11YT98BfDktyrgoZaBgssq2wGn3Fr6mRTZStZ6g2jG</vt:lpwstr>
  </property>
  <property fmtid="{D5CDD505-2E9C-101B-9397-08002B2CF9AE}" pid="76" name="x1ye=62">
    <vt:lpwstr>vK2o0mR/NoAfUWx4duWDFSTpojaBdVTZbF7Uv+vN7CRGQML2KVjXfduyYXhUpqp/M4hKE6iLle2vMrEc7bszydMwhuzaJo/Fw6h6yH4iGr60cDq3/i0JeRXfTF7OCA0lRGCJdVCqTtm6/ssZXdwKwEToMOn0xImPHH1nBCmACdLDKg80PzPIFbjanVdYH4l4lpVK1QB4FQrwZjZ3W7fa+xUZO6sVk5B7LuIKJs4ngaB43Z3Kg+0bbcISSZ0OOzq</vt:lpwstr>
  </property>
  <property fmtid="{D5CDD505-2E9C-101B-9397-08002B2CF9AE}" pid="77" name="x1ye=63">
    <vt:lpwstr>diGcvLuJeTg28+JEjx6v3M6UYP1W43p+0MYnbnBga66mzPcC9WuCRhNt91bBq9lohFm5pocjN1U5ujL0RxjDoS0FAnreDDFT45MO4SSrXP8f4E7qb44DZknZ37DToUb72CeSgowNJLU5trOx+KGSZ2Cbm7GLyuu0GDCwf4jqDVtFUZbSoUUcBn5aBgLDVKWduZj+6xPUISC8v7DOAW1YorBmLJz3Gy6DpdgXQf5ASLy5od2v4K3AeFnCuD6avr4</vt:lpwstr>
  </property>
  <property fmtid="{D5CDD505-2E9C-101B-9397-08002B2CF9AE}" pid="78" name="x1ye=64">
    <vt:lpwstr>q8s5SAV39UYtxUgiOPt5XfLiYeeh81uCNo67Sr7F0Wq1QBrWcVMt6TnFFO7iUwkl9LqODA7TOQ1wnuVhM2JGBmJJ0em4BartVXk8C0bMYaRrOq5G+oE/ai0NGj0nAbrYpW4qDrLetO3lSwX3DRdabhQbWEa/oBWC9asxaNiAE1/kVE+JxwTlJAxhESexA4kLhSo73jdkCiSCghEob3h92+/WxOBeSPJCje/27AcL24J7nMiD+vccR0JuWSEX+5i</vt:lpwstr>
  </property>
  <property fmtid="{D5CDD505-2E9C-101B-9397-08002B2CF9AE}" pid="79" name="x1ye=65">
    <vt:lpwstr>nffZtrhcb5A3P7mPk6amIyPuARKq0cw3s6s8RXcCZdiA91aA+VgVO2rTxzfRLV8DMvHLTnZWLiKde+xzoPu2ftB+iIvpymiV3qFTHcf28p/QRxXbUIC81EMDNjd9IRkj63gleQhyZR4/+6vKSwYl4u2a1miD3VTXTnOlj0z5xqPjk7KpA/aPeaWg/IZf+5lV0UfIDGgc/1mdlVkZNVzEK5xixHIw42b0Opj12QUk6XcKuOt9SAGt2/DUzOD+iOl</vt:lpwstr>
  </property>
  <property fmtid="{D5CDD505-2E9C-101B-9397-08002B2CF9AE}" pid="80" name="x1ye=66">
    <vt:lpwstr>o5mosui3rf7JId8rwVXIAqbUWi7/uTLzXSNtclLCmsLES5N0L8tntbzXquaF7D7lQgHiQET3AWVYlXOl5bWA07Qd3xdNngO0Cit+R11u01tkdNgv633iwZm/HvFzpnD34pwAaVXPhk0rysI7m/HkrITaT6YjZTutcm0w8ABPbR/FGZHKjprGJmE2lyopBrkT2Y2he5R9gGEVsp7pqv0X7bpbRk+PmTYn8VnbV6rUAYRR+IArfiFtjB5WAH6HB35</vt:lpwstr>
  </property>
  <property fmtid="{D5CDD505-2E9C-101B-9397-08002B2CF9AE}" pid="81" name="x1ye=67">
    <vt:lpwstr>+kvKVMkgZn5914r+TIpWGFw8OMWoUzZ0z32WV77fYto290Nlttwu8YOE0h3FlgfHiGcaxkC1NG23t4Md0cfKMCeu36N8uZpI9QRe37wDrH2hZVDugWDVGCVNTGkhinkAcUlRdyUmiWHPRYQLzALXchKEO0nW8UENaWrQ6AKlTRuOxcfdIc1ubnCrBHllKsqPNinjbYrjkkSmSm1t99m8lu+zPQNXbZTCQVpLdAstUG+eR9rnr2NsS80uUibjSdP</vt:lpwstr>
  </property>
  <property fmtid="{D5CDD505-2E9C-101B-9397-08002B2CF9AE}" pid="82" name="x1ye=68">
    <vt:lpwstr>Lp5sPC99qmdiUCLsjuEIiWjXeCDDoGUqZaoIHdba2fexAxIzBfbPfyWo2s5721Cida68v7Oe1tA0mdIFajC6pjl+2vQ6EdYotfk6+EKnZPixuUvmEK8xH1IJfi6eFL9ewVVJ9aGBI2dE8eZHro6V6dFJvb+flliDzmhbpeC3h8A9xebiAPeSjXXqngIPem8BS7ZFrg9juvxh8BvuYWC3fPoABA+9vWOdfACbQ6rdhEdrhrkPpl0pFUYMKprXzNo</vt:lpwstr>
  </property>
  <property fmtid="{D5CDD505-2E9C-101B-9397-08002B2CF9AE}" pid="83" name="x1ye=69">
    <vt:lpwstr>EwEHkqjveQVq/qBYymAF4Q1v2zdoZZedODny/+GUDyaqqRLmH5pyRI5Za54RWOVjZ2m7CaY9yWSQ9UWHVx/W2fEaH3teGP4TlbpAbup6j72TDcN2XGpFdv8iAPUwE+IrZ/t0c6DI+M7WwzSan76MyIxu1npLmn5mPzcb31jYsczwmotshQcBM6e+LVKLK6dCCcUJXJKiK7JkE9CCa8Irlw31eWSLvxGktku16PL2ZkRrmsxtvWr6MTPS+ium8kO</vt:lpwstr>
  </property>
  <property fmtid="{D5CDD505-2E9C-101B-9397-08002B2CF9AE}" pid="84" name="x1ye=7">
    <vt:lpwstr>2Cemea7NgvK5UEdHh6HtJzlMPKzIc5TxJ/uUNplE+LfMHjKJHhrVk+swSguW2ifA5isT2IRoB2pHof0BLmdZkN/GGxm6sAKa4ml+l2lwWjPNXClucWUFpMWL8AaBOtH7OTnyDPIycSx9NOzml209Dbn4ebOILnft1kCGVX11Emgj6ijo/jusgEOBgldmVliAVejVHjxPtzT55/0OvBg8dw7G2zlpyxiTvf8cf8Qfw/VEG0KfA0z6WIlYKCHL8fX</vt:lpwstr>
  </property>
  <property fmtid="{D5CDD505-2E9C-101B-9397-08002B2CF9AE}" pid="85" name="x1ye=70">
    <vt:lpwstr>kSTqhVolT1HYUySn5hSPvA7xpV4fe0N+q/S4KLzxbjZTcZaRmTy+tup4n7ce9fXyvIc2g9lU8+bmdWiDqLUelRDLOHSDpxcnNpLjaJ1r4HVdQnLM2t7v1qal8Op288SOUiDjhtoMTYGoNnbcFmhiBw4ROLnDS1H74A4AW/qL1WTEWnYcV6z5WvTH6G7g4Y5sB74ISLRVxiRL9e/Ezm/kZTTvttWLvdw8M6Il5kKYkAYEcko0qKbLID9Fy8atXfi</vt:lpwstr>
  </property>
  <property fmtid="{D5CDD505-2E9C-101B-9397-08002B2CF9AE}" pid="86" name="x1ye=71">
    <vt:lpwstr>Ishn2Ljxv5NoMTO2Qu5KBQkL1hMfj2oMkMEy6/rl7HkGfYIKDBaRH4LAp9+P8q5jF5jgSknM6aLBZt7Ao2FeUbYTDyGskH420i+MPMslGwSl4nO7SZ0STbTzQBQHdhyVT2Em1XBCL1yM71HwwBrGwe3KbT4eqfWHy7N4AIp/uju3LfpNGisCZZ3TndUdvFYbxEDyaLaYLTGD/pSLHgIJFSlH8qsvEo61LwNrGOUzTVqKWrzjJvgNrmaw+V2V6Rw</vt:lpwstr>
  </property>
  <property fmtid="{D5CDD505-2E9C-101B-9397-08002B2CF9AE}" pid="87" name="x1ye=72">
    <vt:lpwstr>sSxLo4ipUITDDQNFelLOgxq7wDATmBn0tEL6ADK6FSf5KTG9mCm9TgOXXwwokan3zeSaVL9Zlu3a60fouyxwbK7BnGzVDaLxBRzc1MUgaAnuB7DtcvHZaUlbVWy87B5cnZZ3JAOT5jK962BJkeiq70s5TTnLKtrahiGahpsqXtdE9Cr5LBIzkVDffqUoOu5V3+cXFOg+9atwA8/V6D2ZkvyO9Z9BL6t2YALUDxXBYzgQQzEeOjnGW0O7RQjpDfI</vt:lpwstr>
  </property>
  <property fmtid="{D5CDD505-2E9C-101B-9397-08002B2CF9AE}" pid="88" name="x1ye=73">
    <vt:lpwstr>bX/dg04MTH8aveA0jVH1u/NFsnuikbOZ2PDsyqU8Td2q7VRyrrtLnWWEW6+BKkRztjieGxLYIvy3ycGauGKB6GMbbN5dCq2XNXzh8X72LJFgCDGxXG9Fn4NJBDTd49h7o9ziDYJh6nkgWrpQ9V8tQ8+fBoc09upIaHK3a2iKSm4DFM4FT4wuuYmmwPqkIn268KoGNshUUrPr9/TrW8yQIX1KjVMr5ZuTqgRHJAhpefS863qYEDmaRImyOGOB93b</vt:lpwstr>
  </property>
  <property fmtid="{D5CDD505-2E9C-101B-9397-08002B2CF9AE}" pid="89" name="x1ye=74">
    <vt:lpwstr>wf5xDsjJnx6xBzmnH36PlQjYhO0xvuMuE2OijyZ51OX+fBZdoDA1SyEdu/ye6jjhoGeGQJr4dHxDEA2kXLr6Y8a/4hcQxg/TFOJ+6kctUPjFYQHvwCqe2TnZL2G3pvjahOauc1TQKxUG33gAmDuLhqjJ9iaQYDJwa5xJDs01exM+IhkHR9evGwGvmg5Ymq/qzZWbSGgJ+wqpUolyKLnccwf1M3bNNSdpuXaFhNon+NZz3gH81+Pv7JwzuWvJYmP</vt:lpwstr>
  </property>
  <property fmtid="{D5CDD505-2E9C-101B-9397-08002B2CF9AE}" pid="90" name="x1ye=75">
    <vt:lpwstr>g3lfr6LL+Tbj3MjxKylED4wiikJDy9tROYl92fUBXlYvcwQ9Q1wrD16I+dt50uEtvJO9IAsd+Xpv6OxV7ll5Ytu3DMTT3FsgyQg6hbGgyk0tgP1n9h/er3Wrngq4Yv8CXYlWXOp+nzMriWVz7/P+1wd1PviNBVh5bM/qPhFc8mylFUXLo+VQWkJfg7gWo3ksztF5/QpQp3WmCoNE0sTKYgrMicdUM+zqSF4eAgLs2AMCc0z2wH7Ao9Yj8tDl8rX</vt:lpwstr>
  </property>
  <property fmtid="{D5CDD505-2E9C-101B-9397-08002B2CF9AE}" pid="91" name="x1ye=76">
    <vt:lpwstr>xbVvQBLOa8RYqKqTNAdcrZ+Hp/bLtX4/O1q/hqYkiRVHrsJ50TudjwZkfm5UqU/QsjG0H6CUw5DXQBp+PuYo73bY1x/dFOa0Uwb9hHt5BBDIQD5pJ7r5Ax/AZuoSkqqWofvxQ6Q0+KYdnQcCcgXteDQRyRyQ+6Mp6K45B+dg+kiFRZNWe9JqrQF3SYFC3GfL/X57UxHIcR5heQkttcg9t9eFXiC4ZK3jN5+K7REOFGrx7sSdUhCGTye+VY9g2Je</vt:lpwstr>
  </property>
  <property fmtid="{D5CDD505-2E9C-101B-9397-08002B2CF9AE}" pid="92" name="x1ye=77">
    <vt:lpwstr>1fBuIn296bXisekpr6KVxI5kdzqqpWb3ElrEPeOg9lb5LR4w0dQ3bBTC90fDqfgfmoFe5FngCgXiohYGRi8mPWm8r284PF5J/NzlsMNDDyexLhCG76gWE7e+b0kfN89ag+YjfHxnkSC6s37w8+ZWkonXO5AbbYkX6mey/m5rsCxJs4eV86bK0knVgy4pF1ecgQTaBhjdtcnV2B4Jj9TEDWbdedYl7nj4XvIcWxA0dysxh8K7QgYjxOocUa3NAC9</vt:lpwstr>
  </property>
  <property fmtid="{D5CDD505-2E9C-101B-9397-08002B2CF9AE}" pid="93" name="x1ye=78">
    <vt:lpwstr>/MtBHhJJ48UOloBuXvlokIuSo1oGlipP3anc8COJ0Og+KGzGEu5ecROz5n/KFCMy4fENogSljb0UlMQoVXCumEgi5U7m/rn11i15hHRyz2zc86ABBKJSu1Nr0t8zhFJYbwi1+nsUy0SQ/4MTbzAW80GrEIJE2+ae2tAkJoLKKQ/p0qPfWzSmt3Ou4Ltu495YNQ4Xnq5czSpfC6BhJRbcHVA7rNS2cw+g6Y6zoyhAO25Z46MIMhVuBqnqYqAdAJD</vt:lpwstr>
  </property>
  <property fmtid="{D5CDD505-2E9C-101B-9397-08002B2CF9AE}" pid="94" name="x1ye=79">
    <vt:lpwstr>gG4xwDEWBqkZvPF/Z1Td85tBf3k2E0u8qJBNHR8T3tdPVdunohneFern/NXB8eqZw6Fb0ZjuPofXXL7kRahamQhrLK1YHR75fhfAV/Yk+FNEdLTWSQ/cwxcCDAPe2gt7bFSkAxm5G/eUq6J6pgjzHlwlRqzu0juJORgvvCC64RCMkT6PIVkw5iUs9+9XjHxQVQu5w2IS5I2cQKvNsZVoGnKqaR0tyKMaC3nojtOSmOItdlbzqUSAvtPRNwc2iXm</vt:lpwstr>
  </property>
  <property fmtid="{D5CDD505-2E9C-101B-9397-08002B2CF9AE}" pid="95" name="x1ye=8">
    <vt:lpwstr>HoDJoFXGaDtWv7aGmaYd9aQHONVhXHcOtzdvHXbhFsFiaCn9EH6VJRlC+7UUpK7mPYTxRPRggasUmN/7WimnYipAsB72Tpw2SdJxhBH1tvGWdtiP2bstYMqHkCOk+548Fyjsmi7QD+z1MdG0r3VQKR4ykpBMEboSQ2wL8Ej8vOzznvVvcByh+jWIZvl5xtROmIUgSr/D+4tntqSpjdSSFmEP9QNbLHJuxP+l1wAvTQK9GiPW3WUde519OCb+yFU</vt:lpwstr>
  </property>
  <property fmtid="{D5CDD505-2E9C-101B-9397-08002B2CF9AE}" pid="96" name="x1ye=80">
    <vt:lpwstr>1Eo/q1ejciLr77II1XI15Rntq0aTp10VW5eTT5QgtfOGk8wUn9H4SAA/Ia5EveIWJUt7b1zM04yT1NBprr1ZtaS5nPmJ0dHKyFI2tA1XwrhrpBD3UVdICVAxiNmX8Tax83/0D1EcvcgSVmqahsF9KHX9H/GBB8E15/2A5gc6CcYkQ9N8KHGgQeIBjxipkghALYxrvQr8ui9xEZdJjtM3IlJlM2tTdfqy+Swz/jSlpgcHM/RRyFl34OfQkldMQev</vt:lpwstr>
  </property>
  <property fmtid="{D5CDD505-2E9C-101B-9397-08002B2CF9AE}" pid="97" name="x1ye=81">
    <vt:lpwstr>9u53dW+rlh2ypffP0p0O4o8m5N1HcZ/GmcSKLNT2w8IKwpiZmB/DlPBJSmQPEFPrsGjpFZvUb4zZcPkIA0KvnBd2hk6V4H5gPFeFdiTbPBgGCvoZRdJRO45mqmFzWQVFPcxf2dw9BxM/Jw0bA6xXdUj88vnL6JtvAjLyiukHb9/BW0m8oJsnhKoBhcyXXb/X1QFuvsOuLzWA/X9J3vlnJX+CvkrgddD8zo2M7knoDvk7D5h0SD9FsrtgACSY979</vt:lpwstr>
  </property>
  <property fmtid="{D5CDD505-2E9C-101B-9397-08002B2CF9AE}" pid="98" name="x1ye=82">
    <vt:lpwstr>lQ6U/Kz3tuovq0PCq2lN3nFNZ14DtaXgAWhrbuCa/OjvrNo79fl6H5B3BdD3jyYrDzXJdp1Mqo+wNRKFZhCILf6yt1xQaSLhOa2WcDBmqtHLS/b9FO5QGZJxrqm+VGqkIcYyBIaD+QooKCdqXfOaMscd0b306c+de7JFZZppvSoxBcX7e6hFu6imDLcfYYRzE8kRDbMm2DwR8NEOuQ3GflUZpIANAzNtAcNJDjh7ch/Ogn+QyMQJ7LKnnNJ+Xme</vt:lpwstr>
  </property>
  <property fmtid="{D5CDD505-2E9C-101B-9397-08002B2CF9AE}" pid="99" name="x1ye=83">
    <vt:lpwstr>fohRHctxJQs7k89NNRHEx80BiJKF8NeK48ZvlYcbh0sewzzDGe0YSMYRbkADcH3IUEOSantZ+neNTAXNqAMNMDV9tt6LqPS72EzOMibzz4ZNl3e62jUBxAv+ZdHWVo0/dpsSwq0QxP+/nhm7z0LPHjSzzU2kdUfnfAkDQe1D2ghYRURmq9cwHViqPProlrXwQSf3WxpGbn68yDixG2powvx/T1JVeKUqb9/jA7MlJIAqAjK6Z9aiuUrziUG0jyB</vt:lpwstr>
  </property>
  <property fmtid="{D5CDD505-2E9C-101B-9397-08002B2CF9AE}" pid="100" name="x1ye=84">
    <vt:lpwstr>17+WUdwkdhH7tyAEvoTdeCcybp8kbP+EFHLb1nvscSP9INTZANCea8Y7oiNnLvJvpB7jvDnK3oqCZsHO1DmR56OGfI6p8J0ZGbuyybOqfnxgZ9yV9yXCGQJoqsSdOvgqxRgftDPLi7moLRVJsZM6cZUL/ZDKmnayb+OTLm4CNuPeBwh8z1dC9unBGmbCMEpO4aF3Ht1fGKSXQpRb8YX8hQbzQbu21dBWkQBRnHVNI65pvtFbZ+UNoA8jnDwxDSO</vt:lpwstr>
  </property>
  <property fmtid="{D5CDD505-2E9C-101B-9397-08002B2CF9AE}" pid="101" name="x1ye=85">
    <vt:lpwstr>I/jVnPrAq8p1IokPlWw0Do7TmMO+BBt0hwS36D86zllg7KeYdWLFWVZgkO70Z5w/rgrgyRJk1I+ah/H03xt8l5dATBdL6Y2AtYLp7caxZVw0F/MlGfxBo+wKM3Hza0QIY0B2bJ+KCRGzPmcnmGHG8N38b6G61OKLjAi20B4HKqkLCi1ls+li6ZQQ2BrrspFa3RFk07u9HrlHNyd8kMpBRSWDukvF9gLZRE+YVpQFmp0h/5CULr8G2P/BXvFetsx</vt:lpwstr>
  </property>
  <property fmtid="{D5CDD505-2E9C-101B-9397-08002B2CF9AE}" pid="102" name="x1ye=86">
    <vt:lpwstr>54rHDjaARMQEvp+FXsPcR2MxyKh4WSjeGxkXGFsOUBYktyY+zj9iWjwIeDd1oZldo9EcIr0p6pX62nFI5hdw3qYejH3d7LwMLkDoKisqIaPpJGmDjdliWLwNBCSBjC357DDIbJ1gXanY1VPQfLRuzUxjH+cVW9yEZSxEAl7CvwJncpPD8n7mbLbuOfHHsBHtecIArjt1Qd1vpihoReiiDTIEMNAubcY55bP/TMo2/tB+9YOxqgalXIz/YKrSgms</vt:lpwstr>
  </property>
  <property fmtid="{D5CDD505-2E9C-101B-9397-08002B2CF9AE}" pid="103" name="x1ye=87">
    <vt:lpwstr>kp0v5t2EHbJPgEhocfZ/fAaGJzdq4t5ut4SDH6LX3/XxvzpJaW7o03HwDS2C9s7/obSUjDPknLyO+C4WGulj5FZtwcTvaQhNqsx3leSAVrOm/3yQZ1VOusaZCkocbxvmK6t5tbalTxXl8/VCdxB+UiOlI79Pa6vQYdN9D6+ACamoN8KXDkfwuUuHDurIIGKWRJpHUgGdh2dOIhhx6ArvHzljFx34BrzpJgOj3wUrtP6ZZ+xsiRely/jBHSu7EEf</vt:lpwstr>
  </property>
  <property fmtid="{D5CDD505-2E9C-101B-9397-08002B2CF9AE}" pid="104" name="x1ye=88">
    <vt:lpwstr>LTUHxmWgt49Lv15mb8rAUzuBp3PtXZt4foxtfcl+uO5vTafBgMuxJhYWGe8zJCGcGl5C3ofpnz3kGAQeakMs0wjXV7uXBNoVc8MTT0daBxPAKnJ02Oz0nLwIidZm2F35WmbNl+BaBwPKOj0SugNgq4WLMEnQay7hPZRtvJRJI4DYRxZx0aZtZzQooPQ+H63aS8fcmWPW2fNK43iSTQaxAo88VTL9xvRlOCBv54wA7toBdBb5jUaJ6hzPyqvj9ih</vt:lpwstr>
  </property>
  <property fmtid="{D5CDD505-2E9C-101B-9397-08002B2CF9AE}" pid="105" name="x1ye=89">
    <vt:lpwstr>wo7RsZB0AB+IXvkK8aStIoadignovk9iQkG9e8VSZc6JxEMiv5BjuDD8F+tGCJtpaNzhjbUZ09E4DmBdPrrPrEzJpXFCkFBY+ulMVhadqKINYexjFLHv2qIzxuoOQXiG/BHPN93i3eqexrOblmpPRAF7yUlPpfsKgWCZU6MdylEOf/ciKnNEfj4l1DsGl95dzwBi1uxmE9t9N362vBOKrI512XBlkfPRFLwpCfo9tPFn9LTegY/zqI429JAGFCp</vt:lpwstr>
  </property>
  <property fmtid="{D5CDD505-2E9C-101B-9397-08002B2CF9AE}" pid="106" name="x1ye=9">
    <vt:lpwstr>8cHm3UcwdP0nDev4aLObDdHdofuEI4SAaQ4JKiKhq/5Xgm0+c9a5rZmWCKmZCobPBwXOOR/Ngk/eAnznTsa3RTTl+LLoRZ1TCuuqw+0y74pB5FFnLL+0ajz1K2zomiw8iWgklgL7uBXTeI+qm2TvWSb17LNTkw19RAlvyA+dUSGgiFyfPNtcr9fRCQ7bb9wRLLa83u8iT2UK81jS0njeCQBLAHi9PA3srFDdq1V4Y9Ib8Hmu7JxJFQRvdLNeT+0</vt:lpwstr>
  </property>
  <property fmtid="{D5CDD505-2E9C-101B-9397-08002B2CF9AE}" pid="107" name="x1ye=90">
    <vt:lpwstr>wncNIZDFhmOuzHJfnSpbpQrVIQHTFwBr6SeS6EHtJV0ku6aTjVsLWOyrYwaaN/stttjpNuze8UzDSt/drJP5xTsjduK3nIcTPYx+/JBXjtcxBRUvqjBsHhXmPit+u5PAYwokQlN3wLe4ECJvm26+y4vlaEj8Cxh8PBWvr4wC7kbFDv9VPzbI/A6/T7LdXbul/Ez/fE/SzqvEGWpI2JOO60bXvLOsKWcFflke0fgs8XMqUZimgF2PnknCL/mBEi0</vt:lpwstr>
  </property>
  <property fmtid="{D5CDD505-2E9C-101B-9397-08002B2CF9AE}" pid="108" name="x1ye=91">
    <vt:lpwstr>lke46Yc1/wWxmf8fblWhRWIOIHv2LWqfKDzNECD3WtbHzC9IHUuiuF8gsAC1ss7ooPBNJrhWe3YjEZCwsmFEgKx/KSeEPG/gOwOzNMnf+3AnAIKjOnVdyqh3D31RvdwF4JNMXN797T4ONeCZAJP2NCtrhndAxsbOmRaoMRMiDCV2P/MzARpUNua69Y6ZGHjFAtwC9e8ZWwVR+mVGEWox2hC0hCvfT864bGoNgmtKXhCU0WoS0sn3wTHN61P2py7</vt:lpwstr>
  </property>
  <property fmtid="{D5CDD505-2E9C-101B-9397-08002B2CF9AE}" pid="109" name="x1ye=92">
    <vt:lpwstr>GxsrmIX7qpylo6IL+JvcBceD4GiAdzcXEv1JEJ5Lec5YDo8iEJhnCT9xJEX2SigqCQO6qneG1klc2TTbpMcRcWZIWEzmsdHAi18/BGGV6ekvTAO5tdwaS9/wh07cBwigPi7V/A3aKs1kosrVsv9hONqQ2RdIC57+5vuv4Cs5leCZS2BC2xY/tnY7NSCKpo1QVVdpGd2sKeenHDW5UdEZrne4CCj6YhJpHBugO79uZfkK43fcMShzeW+K2/Mpoh6</vt:lpwstr>
  </property>
  <property fmtid="{D5CDD505-2E9C-101B-9397-08002B2CF9AE}" pid="110" name="x1ye=93">
    <vt:lpwstr>DR/Vg+4sf/CcFUFYHGptPDiHYxARvAiAtKOboq8xyN1wReTXpvoTLhCE5P4GYfIhrW9VLaHKPEvGWCE/TmJ0EC9nMthP6uG8vor5xztcv9BnhXBCDtmnYRLjTg6nI9qfus+NlXm2OS6dUFtvRURbnFFeTSFVUmOgfTRWh/mfECUFMTHBJNu9yTFR6VYdfbny2Q7WfvHARWB9Nj5laBUaeJU8XC7fmC8ejsG/EhvRDHqDLlODluPwd9Zd+uNT0J0</vt:lpwstr>
  </property>
  <property fmtid="{D5CDD505-2E9C-101B-9397-08002B2CF9AE}" pid="111" name="x1ye=94">
    <vt:lpwstr>9X5XH7vDZUREc2oCNbb6T2gsp2dvFNyHUstoaDudbrQ9jKgEhfzHYN24qYnDT2ibU2CE1PB13FA7keu4FVuQMMuuB3HJ/fsYtOlh5x8cUnf+sr9WCI5te5kDnr/GaHpXZ4Bi6nVxxQ/R6zSO6df9eawuigNAZ+u2i9smGKkLMsMHpNJBpvf9VB84iinIk3bS8xACePnbccAk59Z7A6Cit+hJnfW3s6+p3RvB0xm4KoYndB6EUNCb8OD/htZVDxN</vt:lpwstr>
  </property>
  <property fmtid="{D5CDD505-2E9C-101B-9397-08002B2CF9AE}" pid="112" name="x1ye=95">
    <vt:lpwstr>pItaB0PJuyG0UdQr/uXP5UGkICEAoRS71/VAq39VZgjkNMPHD1VPyb3RdzUfG/OEyxjGG4ea2ncibEWHMLw2tS8rz/L4S0RfguV6peDmlf77I16SsPa2fjbHKX27UrAaTX11bEwwiotND7WaQlt4F8VF4MG9u6Wbzqj+fkUggb1EZjyJb+JFG0bU9ZmaL5RjE/XYY592VD/7T8ZtVN8ImTxqHj16uA+S4qeWny0V9WftCDvPOH7OzCK/tEFOkjc</vt:lpwstr>
  </property>
  <property fmtid="{D5CDD505-2E9C-101B-9397-08002B2CF9AE}" pid="113" name="x1ye=96">
    <vt:lpwstr>/EMExkw3eeMGYDC2TwkV1nFc4qIcUZH3w61s3sO1B+vUFZFydAgOcMs72fD1vlmgXlI4iZ/N4buPQRi16eMREy3NqOLfyiU4IVHyX3Z02ymze45K1jkx1D2M/fyGk7v6e6YR7IGv4aQGUQ4XekgKtBbLim5g+7eXJyPdhb/LXjwcrd6lvUbGoZw70CTf5EmCxLMPFlCefVIuG2zYR0plB3Y6GVbEb/JpP52Z8vv75ZdDUWnGqFc/7/MPVLvajzq</vt:lpwstr>
  </property>
  <property fmtid="{D5CDD505-2E9C-101B-9397-08002B2CF9AE}" pid="114" name="x1ye=97">
    <vt:lpwstr>+HRuXW57nOwYWL1z8oFtYEgscQRUXY/VD0VvoIxUeueyU9YNbOOuxMD5JCVBpvBF4qRYDVVJEGmIikxKhJd+BBLaiwcHijapa/yqwC7tKMZFonIWRsSk61+KgNu7YkhEU89PeddhK/5zA36vSgz8bhbdy9jUfC1LW/vraXK2y8lmOzOCF8Exbd8jHNgIspduJlHevPdKF0Qm787i/S/ahmspYBOUnTUz5vsT4JMQoQk3JVdB4QxtSWdJ1KDFUx9</vt:lpwstr>
  </property>
  <property fmtid="{D5CDD505-2E9C-101B-9397-08002B2CF9AE}" pid="115" name="x1ye=98">
    <vt:lpwstr>oyoSYKLd/5rnAtU+RtwMSgksOCE3FrRQF5xOo+Aj6+2WcCzLa0mqHrsfEBFLjzlCVWf079sxYDmUck7TYxClBItCCksDExYucSccQ8A/5S9rR9MFTRHymfYMBP0+M+ndZKhHtlHrfwCCx95MkF9c8rJ6yddYYLXR1EyyPkcfjfvT9sLZl5ouM6Ngfrw1svvcHZCNuxsTaxjtfPrjLpkH7Th5zacXvX3vCLdupnbJQJW0CgG2aU6cZuApEjjxjh7</vt:lpwstr>
  </property>
  <property fmtid="{D5CDD505-2E9C-101B-9397-08002B2CF9AE}" pid="116" name="x1ye=99">
    <vt:lpwstr>FYHF2C6cUBNZJ+m+9jc37VYR2k05PYYZZerG90izJV+MospkQGT4ItIhs476UC8Bmz2uDipta0emR9sh2eavQc23mPP+c5KrS0kBEDfSn9cvy/ve1nqyWTgLb2M4Bg6GKM59iv/kq0tSCwkKfkuSpv8TTAkfD+B1I9QHH18OqDkjLmh9psT5Fy2pSVOZKJSTGsoB4a3n8fud6RMLjs/bvUw6dnKOLqRv2N/NNKaCDssNxdmIrgIOTL/cPTPXAwT</vt:lpwstr>
  </property>
</Properties>
</file>