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EC2D7" w14:textId="27172175" w:rsidR="009A30F3" w:rsidRPr="00F97DA7" w:rsidRDefault="00017DFB" w:rsidP="00F97DA7">
      <w:pPr>
        <w:pStyle w:val="divname"/>
        <w:spacing w:before="100" w:after="80"/>
        <w:jc w:val="center"/>
      </w:pPr>
      <w:r w:rsidRPr="00F97DA7">
        <w:rPr>
          <w:rStyle w:val="span"/>
          <w:sz w:val="58"/>
          <w:szCs w:val="58"/>
        </w:rPr>
        <w:t>Benjamin</w:t>
      </w:r>
      <w:r w:rsidRPr="00F97DA7">
        <w:t xml:space="preserve"> </w:t>
      </w:r>
      <w:r w:rsidRPr="00F97DA7">
        <w:rPr>
          <w:rStyle w:val="divnamespanlName"/>
          <w:color w:val="auto"/>
        </w:rPr>
        <w:t>Cobbett</w:t>
      </w:r>
    </w:p>
    <w:tbl>
      <w:tblPr>
        <w:tblStyle w:val="divdocumenttablecontactaspose"/>
        <w:tblW w:w="10960" w:type="dxa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0960"/>
      </w:tblGrid>
      <w:tr w:rsidR="009A30F3" w:rsidRPr="00F97DA7" w14:paraId="7253B076" w14:textId="77777777">
        <w:trPr>
          <w:tblCellSpacing w:w="15" w:type="dxa"/>
        </w:trPr>
        <w:tc>
          <w:tcPr>
            <w:tcW w:w="0" w:type="auto"/>
            <w:shd w:val="clear" w:color="auto" w:fill="00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56941" w14:textId="6A3A858E" w:rsidR="009A30F3" w:rsidRPr="00F97DA7" w:rsidRDefault="00F2756D" w:rsidP="0030706F">
            <w:pPr>
              <w:pStyle w:val="div"/>
              <w:pBdr>
                <w:top w:val="none" w:sz="0" w:space="4" w:color="auto"/>
                <w:left w:val="none" w:sz="0" w:space="5" w:color="auto"/>
                <w:bottom w:val="none" w:sz="0" w:space="4" w:color="auto"/>
                <w:right w:val="none" w:sz="0" w:space="5" w:color="auto"/>
              </w:pBdr>
              <w:spacing w:after="40" w:line="280" w:lineRule="exact"/>
              <w:ind w:left="100" w:right="10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Tul</w:t>
            </w:r>
            <w:r w:rsidR="004D2DF1">
              <w:rPr>
                <w:b/>
                <w:bCs/>
                <w:color w:val="FFFFFF"/>
                <w:sz w:val="20"/>
                <w:szCs w:val="20"/>
              </w:rPr>
              <w:t>s</w:t>
            </w:r>
            <w:r>
              <w:rPr>
                <w:b/>
                <w:bCs/>
                <w:color w:val="FFFFFF"/>
                <w:sz w:val="20"/>
                <w:szCs w:val="20"/>
              </w:rPr>
              <w:t>e Hill S</w:t>
            </w:r>
            <w:r w:rsidR="003D0506">
              <w:rPr>
                <w:b/>
                <w:bCs/>
                <w:color w:val="FFFFFF"/>
                <w:sz w:val="20"/>
                <w:szCs w:val="20"/>
              </w:rPr>
              <w:t>W”</w:t>
            </w:r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F97DA7">
              <w:rPr>
                <w:rStyle w:val="span"/>
                <w:b/>
                <w:bCs/>
                <w:color w:val="FFFFFF"/>
                <w:sz w:val="20"/>
                <w:szCs w:val="20"/>
              </w:rPr>
              <w:t xml:space="preserve">| </w:t>
            </w:r>
            <w:r w:rsidR="00834FBF" w:rsidRPr="00F97DA7">
              <w:rPr>
                <w:b/>
                <w:bCs/>
                <w:color w:val="FFFFFF"/>
                <w:sz w:val="20"/>
                <w:szCs w:val="20"/>
              </w:rPr>
              <w:t>07495198241</w:t>
            </w:r>
            <w:r w:rsidR="00017DFB" w:rsidRPr="00F97DA7">
              <w:rPr>
                <w:b/>
                <w:bCs/>
                <w:color w:val="FFFFFF"/>
                <w:sz w:val="20"/>
                <w:szCs w:val="20"/>
              </w:rPr>
              <w:t> </w:t>
            </w:r>
            <w:r w:rsidR="00834FBF" w:rsidRPr="00F97DA7">
              <w:rPr>
                <w:rStyle w:val="span"/>
                <w:b/>
                <w:bCs/>
                <w:color w:val="FFFFFF"/>
                <w:sz w:val="20"/>
                <w:szCs w:val="20"/>
              </w:rPr>
              <w:t xml:space="preserve">| </w:t>
            </w:r>
            <w:r w:rsidRPr="00A56470">
              <w:rPr>
                <w:b/>
                <w:bCs/>
                <w:sz w:val="20"/>
                <w:szCs w:val="20"/>
              </w:rPr>
              <w:t>benjamin.t.cobbett@gmail.com</w:t>
            </w:r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</w:tbl>
    <w:p w14:paraId="0FA59FF9" w14:textId="791248E6" w:rsidR="009A30F3" w:rsidRPr="00F97DA7" w:rsidRDefault="00AA2089">
      <w:pPr>
        <w:pStyle w:val="divdocumentdivsectiontitle"/>
        <w:pBdr>
          <w:bottom w:val="single" w:sz="8" w:space="1" w:color="CF142B"/>
        </w:pBdr>
        <w:spacing w:before="100" w:after="20"/>
        <w:rPr>
          <w:b/>
          <w:bCs/>
        </w:rPr>
      </w:pPr>
      <w:r w:rsidRPr="00F97DA7">
        <w:rPr>
          <w:b/>
          <w:bCs/>
        </w:rPr>
        <w:t>Summary</w:t>
      </w:r>
    </w:p>
    <w:p w14:paraId="6961A3B9" w14:textId="5168CBF3" w:rsidR="00B44D82" w:rsidRPr="00F97DA7" w:rsidRDefault="00B44D82">
      <w:pPr>
        <w:pStyle w:val="divdocumentdivsectiontitle"/>
        <w:pBdr>
          <w:bottom w:val="single" w:sz="8" w:space="1" w:color="CF142B"/>
        </w:pBdr>
        <w:spacing w:before="100" w:after="20"/>
        <w:rPr>
          <w:sz w:val="22"/>
          <w:szCs w:val="22"/>
        </w:rPr>
      </w:pPr>
      <w:r w:rsidRPr="00F97DA7">
        <w:rPr>
          <w:sz w:val="22"/>
          <w:szCs w:val="22"/>
        </w:rPr>
        <w:t xml:space="preserve">Reliable </w:t>
      </w:r>
      <w:r w:rsidR="00F97DA7" w:rsidRPr="00F97DA7">
        <w:rPr>
          <w:sz w:val="22"/>
          <w:szCs w:val="22"/>
        </w:rPr>
        <w:t>quality assurance expert</w:t>
      </w:r>
      <w:r w:rsidRPr="00F97DA7">
        <w:rPr>
          <w:sz w:val="22"/>
          <w:szCs w:val="22"/>
        </w:rPr>
        <w:t xml:space="preserve"> with </w:t>
      </w:r>
      <w:r w:rsidR="00AA2089" w:rsidRPr="00F97DA7">
        <w:rPr>
          <w:sz w:val="22"/>
          <w:szCs w:val="22"/>
        </w:rPr>
        <w:t>8+ years of experience</w:t>
      </w:r>
      <w:r w:rsidRPr="00F97DA7">
        <w:rPr>
          <w:sz w:val="22"/>
          <w:szCs w:val="22"/>
        </w:rPr>
        <w:t xml:space="preserve"> in </w:t>
      </w:r>
      <w:r w:rsidR="00801EA1" w:rsidRPr="00F97DA7">
        <w:rPr>
          <w:sz w:val="22"/>
          <w:szCs w:val="22"/>
        </w:rPr>
        <w:t>pro</w:t>
      </w:r>
      <w:r w:rsidR="00814EBD" w:rsidRPr="00F97DA7">
        <w:rPr>
          <w:sz w:val="22"/>
          <w:szCs w:val="22"/>
        </w:rPr>
        <w:t>ject</w:t>
      </w:r>
      <w:r w:rsidR="003C7BF7">
        <w:rPr>
          <w:sz w:val="22"/>
          <w:szCs w:val="22"/>
        </w:rPr>
        <w:t xml:space="preserve"> </w:t>
      </w:r>
      <w:r w:rsidRPr="00F97DA7">
        <w:rPr>
          <w:sz w:val="22"/>
          <w:szCs w:val="22"/>
        </w:rPr>
        <w:t>and people management. Skilled in</w:t>
      </w:r>
      <w:r w:rsidR="003C7BF7">
        <w:rPr>
          <w:sz w:val="22"/>
          <w:szCs w:val="22"/>
        </w:rPr>
        <w:t xml:space="preserve"> commercial sales,</w:t>
      </w:r>
      <w:r w:rsidRPr="00F97DA7">
        <w:rPr>
          <w:sz w:val="22"/>
          <w:szCs w:val="22"/>
        </w:rPr>
        <w:t xml:space="preserve"> effective communication, problem-solving, and adapting to diverse client needs</w:t>
      </w:r>
      <w:r w:rsidR="006A6A41">
        <w:rPr>
          <w:sz w:val="22"/>
          <w:szCs w:val="22"/>
        </w:rPr>
        <w:t xml:space="preserve">. Currently a sole trader working on BT builds with </w:t>
      </w:r>
      <w:r w:rsidR="003C7BF7">
        <w:rPr>
          <w:sz w:val="22"/>
          <w:szCs w:val="22"/>
        </w:rPr>
        <w:t>experience</w:t>
      </w:r>
      <w:r w:rsidR="006A6A41">
        <w:rPr>
          <w:sz w:val="22"/>
          <w:szCs w:val="22"/>
        </w:rPr>
        <w:t xml:space="preserve"> in invisilight, EZ bend and Catenary Wire.</w:t>
      </w:r>
      <w:r w:rsidRPr="00F97DA7">
        <w:rPr>
          <w:sz w:val="22"/>
          <w:szCs w:val="22"/>
        </w:rPr>
        <w:t xml:space="preserve"> </w:t>
      </w:r>
    </w:p>
    <w:p w14:paraId="7D1E5EA6" w14:textId="77777777" w:rsidR="00801EA1" w:rsidRPr="00F97DA7" w:rsidRDefault="00801EA1">
      <w:pPr>
        <w:pStyle w:val="divdocumentdivsectiontitle"/>
        <w:pBdr>
          <w:bottom w:val="single" w:sz="8" w:space="1" w:color="CF142B"/>
        </w:pBdr>
        <w:spacing w:before="100" w:after="20"/>
        <w:rPr>
          <w:sz w:val="22"/>
          <w:szCs w:val="22"/>
        </w:rPr>
      </w:pPr>
    </w:p>
    <w:p w14:paraId="190C9291" w14:textId="06C9CC5D" w:rsidR="009A30F3" w:rsidRPr="00F97DA7" w:rsidRDefault="00801EA1">
      <w:pPr>
        <w:pStyle w:val="divdocumentdivsectiontitle"/>
        <w:pBdr>
          <w:bottom w:val="single" w:sz="8" w:space="1" w:color="CF142B"/>
        </w:pBdr>
        <w:spacing w:before="100" w:after="20"/>
        <w:rPr>
          <w:b/>
          <w:bCs/>
        </w:rPr>
      </w:pPr>
      <w:r w:rsidRPr="00F97DA7">
        <w:rPr>
          <w:b/>
          <w:bCs/>
        </w:rPr>
        <w:t>Experience</w:t>
      </w:r>
    </w:p>
    <w:p w14:paraId="4EF0B704" w14:textId="4A9850B3" w:rsidR="006A6A41" w:rsidRPr="006A6A41" w:rsidRDefault="006A6A41" w:rsidP="00801EA1">
      <w:pPr>
        <w:pStyle w:val="divdocumentsinglecolumn"/>
        <w:tabs>
          <w:tab w:val="right" w:pos="10886"/>
        </w:tabs>
        <w:spacing w:line="280" w:lineRule="atLeast"/>
        <w:rPr>
          <w:rStyle w:val="spanjobtitle"/>
          <w:sz w:val="22"/>
          <w:szCs w:val="22"/>
        </w:rPr>
      </w:pPr>
      <w:r>
        <w:rPr>
          <w:rStyle w:val="spanjobtitle"/>
          <w:sz w:val="22"/>
          <w:szCs w:val="22"/>
        </w:rPr>
        <w:t>MDU Build</w:t>
      </w:r>
      <w:r>
        <w:rPr>
          <w:rStyle w:val="spanjobtitle"/>
          <w:sz w:val="22"/>
          <w:szCs w:val="22"/>
        </w:rPr>
        <w:tab/>
      </w:r>
      <w:r w:rsidRPr="006A6A41">
        <w:rPr>
          <w:rStyle w:val="spanjobtitle"/>
          <w:sz w:val="22"/>
          <w:szCs w:val="22"/>
        </w:rPr>
        <w:t xml:space="preserve"> </w:t>
      </w:r>
      <w:r w:rsidRPr="00F97DA7">
        <w:rPr>
          <w:rStyle w:val="spanjobtitle"/>
          <w:sz w:val="22"/>
          <w:szCs w:val="22"/>
        </w:rPr>
        <w:t>London, UK</w:t>
      </w:r>
    </w:p>
    <w:p w14:paraId="0F703566" w14:textId="1A1C97CF" w:rsidR="004D2DF1" w:rsidRDefault="006A6A41" w:rsidP="00801EA1">
      <w:pPr>
        <w:pStyle w:val="divdocumentsinglecolumn"/>
        <w:tabs>
          <w:tab w:val="right" w:pos="10886"/>
        </w:tabs>
        <w:spacing w:line="280" w:lineRule="atLeast"/>
        <w:rPr>
          <w:rStyle w:val="spanjobtitle"/>
          <w:b w:val="0"/>
          <w:bCs w:val="0"/>
          <w:sz w:val="22"/>
          <w:szCs w:val="22"/>
        </w:rPr>
      </w:pPr>
      <w:r w:rsidRPr="003C7BF7">
        <w:rPr>
          <w:rStyle w:val="spanjobtitle"/>
          <w:b w:val="0"/>
          <w:bCs w:val="0"/>
          <w:i/>
          <w:iCs/>
          <w:sz w:val="22"/>
          <w:szCs w:val="22"/>
        </w:rPr>
        <w:t>Sole Trader</w:t>
      </w:r>
      <w:r w:rsidR="004D2DF1">
        <w:rPr>
          <w:rStyle w:val="spanjobtitle"/>
          <w:i/>
          <w:iCs/>
          <w:sz w:val="22"/>
          <w:szCs w:val="22"/>
        </w:rPr>
        <w:tab/>
      </w:r>
      <w:r w:rsidR="004D2DF1" w:rsidRPr="006A6A41">
        <w:rPr>
          <w:rStyle w:val="spanjobtitle"/>
          <w:b w:val="0"/>
          <w:bCs w:val="0"/>
          <w:sz w:val="22"/>
          <w:szCs w:val="22"/>
        </w:rPr>
        <w:t>01/</w:t>
      </w:r>
      <w:r w:rsidR="003C7BF7">
        <w:rPr>
          <w:rStyle w:val="spanjobtitle"/>
          <w:b w:val="0"/>
          <w:bCs w:val="0"/>
          <w:sz w:val="22"/>
          <w:szCs w:val="22"/>
        </w:rPr>
        <w:t>20</w:t>
      </w:r>
      <w:r w:rsidR="004D2DF1" w:rsidRPr="006A6A41">
        <w:rPr>
          <w:rStyle w:val="spanjobtitle"/>
          <w:b w:val="0"/>
          <w:bCs w:val="0"/>
          <w:sz w:val="22"/>
          <w:szCs w:val="22"/>
        </w:rPr>
        <w:t>25</w:t>
      </w:r>
      <w:r w:rsidR="003C7BF7">
        <w:rPr>
          <w:rStyle w:val="spanjobtitle"/>
          <w:b w:val="0"/>
          <w:bCs w:val="0"/>
          <w:sz w:val="22"/>
          <w:szCs w:val="22"/>
        </w:rPr>
        <w:t xml:space="preserve"> </w:t>
      </w:r>
      <w:r w:rsidR="003C7BF7" w:rsidRPr="00F97DA7">
        <w:rPr>
          <w:rStyle w:val="span"/>
          <w:sz w:val="22"/>
          <w:szCs w:val="22"/>
        </w:rPr>
        <w:t>–</w:t>
      </w:r>
      <w:r w:rsidR="003C7BF7">
        <w:rPr>
          <w:rStyle w:val="span"/>
          <w:sz w:val="22"/>
          <w:szCs w:val="22"/>
        </w:rPr>
        <w:t xml:space="preserve"> </w:t>
      </w:r>
      <w:r w:rsidR="004D2DF1" w:rsidRPr="006A6A41">
        <w:rPr>
          <w:rStyle w:val="spanjobtitle"/>
          <w:b w:val="0"/>
          <w:bCs w:val="0"/>
          <w:sz w:val="22"/>
          <w:szCs w:val="22"/>
        </w:rPr>
        <w:t>Present</w:t>
      </w:r>
    </w:p>
    <w:p w14:paraId="3E179E03" w14:textId="13DC4AE2" w:rsidR="00A56470" w:rsidRDefault="00A56470" w:rsidP="00A56470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>
        <w:rPr>
          <w:rStyle w:val="span"/>
          <w:sz w:val="22"/>
          <w:szCs w:val="22"/>
        </w:rPr>
        <w:t>Review building schematics and design installations of fibre optic cable runs.</w:t>
      </w:r>
    </w:p>
    <w:p w14:paraId="049FC7FC" w14:textId="0AEB263A" w:rsidR="00A56470" w:rsidRPr="003C7BF7" w:rsidRDefault="00B35747" w:rsidP="003C7BF7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B35747">
        <w:rPr>
          <w:sz w:val="22"/>
          <w:szCs w:val="22"/>
        </w:rPr>
        <w:t>Install and route fibre optic cables within MDUs</w:t>
      </w:r>
      <w:r w:rsidR="003C7BF7">
        <w:rPr>
          <w:sz w:val="22"/>
          <w:szCs w:val="22"/>
        </w:rPr>
        <w:t xml:space="preserve">, and </w:t>
      </w:r>
      <w:r w:rsidR="00A56470" w:rsidRPr="003C7BF7">
        <w:rPr>
          <w:rStyle w:val="span"/>
          <w:sz w:val="22"/>
          <w:szCs w:val="22"/>
        </w:rPr>
        <w:t>catenary wire where needed as per industry standards.</w:t>
      </w:r>
    </w:p>
    <w:p w14:paraId="59D94FE0" w14:textId="1A9E304D" w:rsidR="00A56470" w:rsidRDefault="00A56470" w:rsidP="00A56470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>
        <w:rPr>
          <w:rStyle w:val="span"/>
          <w:sz w:val="22"/>
          <w:szCs w:val="22"/>
        </w:rPr>
        <w:t>Follow all relevant fire</w:t>
      </w:r>
      <w:r w:rsidR="003C7BF7">
        <w:rPr>
          <w:rStyle w:val="span"/>
          <w:sz w:val="22"/>
          <w:szCs w:val="22"/>
        </w:rPr>
        <w:t>, health, and</w:t>
      </w:r>
      <w:r>
        <w:rPr>
          <w:rStyle w:val="span"/>
          <w:sz w:val="22"/>
          <w:szCs w:val="22"/>
        </w:rPr>
        <w:t xml:space="preserve"> safety practices.</w:t>
      </w:r>
    </w:p>
    <w:p w14:paraId="5CE337B0" w14:textId="3AFE3C3C" w:rsidR="00A56470" w:rsidRDefault="00A56470" w:rsidP="00A56470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>
        <w:rPr>
          <w:rStyle w:val="span"/>
          <w:sz w:val="22"/>
          <w:szCs w:val="22"/>
        </w:rPr>
        <w:t>Seal any new holes made in risers, doors, windows and walls with fire safe resin.</w:t>
      </w:r>
    </w:p>
    <w:p w14:paraId="7893EE20" w14:textId="76904172" w:rsidR="00A56470" w:rsidRDefault="00B35747" w:rsidP="003C7BF7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sz w:val="22"/>
          <w:szCs w:val="22"/>
        </w:rPr>
      </w:pPr>
      <w:r w:rsidRPr="00B35747">
        <w:rPr>
          <w:sz w:val="22"/>
          <w:szCs w:val="22"/>
        </w:rPr>
        <w:t>Document test results and prepare reports for project records.</w:t>
      </w:r>
    </w:p>
    <w:p w14:paraId="4EA9C094" w14:textId="2E5F9408" w:rsidR="003C7BF7" w:rsidRPr="003C7BF7" w:rsidRDefault="003C7BF7" w:rsidP="003C7BF7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Coordinate efforts across cross-functional teams, including project managers, contractors, and technicians, to ensure seamless execution of fibre optic network installations, meeting project deadlines and quality standards.</w:t>
      </w:r>
    </w:p>
    <w:p w14:paraId="295FB3A0" w14:textId="19E976E6" w:rsidR="006A6A41" w:rsidRPr="006A6A41" w:rsidRDefault="006A6A41" w:rsidP="00A56470">
      <w:pPr>
        <w:pStyle w:val="divdocumentsinglecolumn"/>
        <w:tabs>
          <w:tab w:val="right" w:pos="10886"/>
        </w:tabs>
        <w:spacing w:line="280" w:lineRule="atLeast"/>
        <w:ind w:left="11610"/>
        <w:rPr>
          <w:rStyle w:val="spanjobtitle"/>
          <w:b w:val="0"/>
          <w:bCs w:val="0"/>
          <w:sz w:val="22"/>
          <w:szCs w:val="22"/>
        </w:rPr>
      </w:pPr>
    </w:p>
    <w:p w14:paraId="7749E72E" w14:textId="29FEA72A" w:rsidR="00801EA1" w:rsidRPr="00F97DA7" w:rsidRDefault="00801EA1" w:rsidP="00801EA1">
      <w:pPr>
        <w:pStyle w:val="divdocumentsinglecolumn"/>
        <w:tabs>
          <w:tab w:val="right" w:pos="10886"/>
        </w:tabs>
        <w:spacing w:line="280" w:lineRule="atLeast"/>
        <w:rPr>
          <w:rStyle w:val="span"/>
          <w:b/>
          <w:bCs/>
          <w:sz w:val="22"/>
          <w:szCs w:val="22"/>
        </w:rPr>
      </w:pPr>
      <w:r w:rsidRPr="00F97DA7">
        <w:rPr>
          <w:rStyle w:val="spanjobtitle"/>
          <w:sz w:val="22"/>
          <w:szCs w:val="22"/>
        </w:rPr>
        <w:t xml:space="preserve">G.Network Communications </w:t>
      </w:r>
      <w:r w:rsidRPr="00F97DA7">
        <w:rPr>
          <w:rStyle w:val="spanjobtitle"/>
          <w:sz w:val="22"/>
          <w:szCs w:val="22"/>
        </w:rPr>
        <w:tab/>
        <w:t>London, UK</w:t>
      </w:r>
    </w:p>
    <w:p w14:paraId="4948EB15" w14:textId="26A9EF49" w:rsidR="00B44D82" w:rsidRPr="00F97DA7" w:rsidRDefault="0030706F">
      <w:pPr>
        <w:pStyle w:val="divdocumentsinglecolumn"/>
        <w:tabs>
          <w:tab w:val="right" w:pos="10886"/>
        </w:tabs>
        <w:spacing w:line="280" w:lineRule="atLeast"/>
        <w:rPr>
          <w:rStyle w:val="spanjobtitle"/>
          <w:b w:val="0"/>
          <w:bCs w:val="0"/>
          <w:sz w:val="22"/>
          <w:szCs w:val="22"/>
        </w:rPr>
      </w:pPr>
      <w:r w:rsidRPr="003C7BF7">
        <w:rPr>
          <w:rStyle w:val="spanjobtitle"/>
          <w:b w:val="0"/>
          <w:bCs w:val="0"/>
          <w:i/>
          <w:iCs/>
          <w:sz w:val="22"/>
          <w:szCs w:val="22"/>
        </w:rPr>
        <w:t>Field Based Coordinator</w:t>
      </w:r>
      <w:r w:rsidR="00B44D82" w:rsidRPr="003C7BF7">
        <w:rPr>
          <w:rStyle w:val="spanjobtitle"/>
          <w:b w:val="0"/>
          <w:bCs w:val="0"/>
          <w:i/>
          <w:iCs/>
          <w:sz w:val="22"/>
          <w:szCs w:val="22"/>
        </w:rPr>
        <w:t xml:space="preserve">                                                                                                </w:t>
      </w:r>
      <w:r w:rsidR="00801EA1" w:rsidRPr="00F97DA7">
        <w:rPr>
          <w:rStyle w:val="spanjobtitle"/>
          <w:sz w:val="22"/>
          <w:szCs w:val="22"/>
        </w:rPr>
        <w:tab/>
      </w:r>
      <w:r w:rsidR="00B44D82" w:rsidRPr="00F97DA7">
        <w:rPr>
          <w:rStyle w:val="spanjobtitle"/>
          <w:b w:val="0"/>
          <w:bCs w:val="0"/>
          <w:sz w:val="22"/>
          <w:szCs w:val="22"/>
        </w:rPr>
        <w:t>0</w:t>
      </w:r>
      <w:r w:rsidR="00801EA1" w:rsidRPr="00F97DA7">
        <w:rPr>
          <w:rStyle w:val="spanjobtitle"/>
          <w:b w:val="0"/>
          <w:bCs w:val="0"/>
          <w:sz w:val="22"/>
          <w:szCs w:val="22"/>
        </w:rPr>
        <w:t>9/</w:t>
      </w:r>
      <w:r w:rsidR="003C7BF7">
        <w:rPr>
          <w:rStyle w:val="spanjobtitle"/>
          <w:b w:val="0"/>
          <w:bCs w:val="0"/>
          <w:sz w:val="22"/>
          <w:szCs w:val="22"/>
        </w:rPr>
        <w:t>20</w:t>
      </w:r>
      <w:r w:rsidR="00801EA1" w:rsidRPr="00F97DA7">
        <w:rPr>
          <w:rStyle w:val="spanjobtitle"/>
          <w:b w:val="0"/>
          <w:bCs w:val="0"/>
          <w:sz w:val="22"/>
          <w:szCs w:val="22"/>
        </w:rPr>
        <w:t xml:space="preserve">23 </w:t>
      </w:r>
      <w:r w:rsidR="00AA2089" w:rsidRPr="00F97DA7">
        <w:rPr>
          <w:rStyle w:val="span"/>
          <w:sz w:val="22"/>
          <w:szCs w:val="22"/>
        </w:rPr>
        <w:t xml:space="preserve">– </w:t>
      </w:r>
      <w:r w:rsidR="006A6A41">
        <w:rPr>
          <w:rStyle w:val="spanjobtitle"/>
          <w:b w:val="0"/>
          <w:bCs w:val="0"/>
          <w:sz w:val="22"/>
          <w:szCs w:val="22"/>
        </w:rPr>
        <w:t>01/</w:t>
      </w:r>
      <w:r w:rsidR="003C7BF7">
        <w:rPr>
          <w:rStyle w:val="spanjobtitle"/>
          <w:b w:val="0"/>
          <w:bCs w:val="0"/>
          <w:sz w:val="22"/>
          <w:szCs w:val="22"/>
        </w:rPr>
        <w:t>20</w:t>
      </w:r>
      <w:r w:rsidR="006A6A41">
        <w:rPr>
          <w:rStyle w:val="spanjobtitle"/>
          <w:b w:val="0"/>
          <w:bCs w:val="0"/>
          <w:sz w:val="22"/>
          <w:szCs w:val="22"/>
        </w:rPr>
        <w:t>25</w:t>
      </w:r>
    </w:p>
    <w:p w14:paraId="67100984" w14:textId="2AB5E911" w:rsidR="0030706F" w:rsidRPr="00F97DA7" w:rsidRDefault="0030706F" w:rsidP="00B44D82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Oversee works completed by contractors</w:t>
      </w:r>
      <w:r w:rsidR="00814EBD" w:rsidRPr="00F97DA7">
        <w:rPr>
          <w:rStyle w:val="span"/>
          <w:sz w:val="22"/>
          <w:szCs w:val="22"/>
        </w:rPr>
        <w:t xml:space="preserve"> for quality assurance and safety in line with</w:t>
      </w:r>
      <w:r w:rsidR="00FC12C9" w:rsidRPr="00F97DA7">
        <w:rPr>
          <w:rStyle w:val="span"/>
          <w:sz w:val="22"/>
          <w:szCs w:val="22"/>
        </w:rPr>
        <w:t xml:space="preserve"> industry </w:t>
      </w:r>
      <w:r w:rsidR="00814EBD" w:rsidRPr="00F97DA7">
        <w:rPr>
          <w:rStyle w:val="span"/>
          <w:sz w:val="22"/>
          <w:szCs w:val="22"/>
        </w:rPr>
        <w:t>standards.</w:t>
      </w:r>
    </w:p>
    <w:p w14:paraId="331B56E1" w14:textId="3E2A7C6B" w:rsidR="00814EBD" w:rsidRPr="00F97DA7" w:rsidRDefault="00814EBD" w:rsidP="00B44D82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jobtitle"/>
          <w:b w:val="0"/>
          <w:bCs w:val="0"/>
          <w:sz w:val="22"/>
          <w:szCs w:val="22"/>
        </w:rPr>
        <w:t xml:space="preserve">Identify areas of improvement and supervise revisions to future-proof works. </w:t>
      </w:r>
    </w:p>
    <w:p w14:paraId="70254637" w14:textId="1A5C6EB6" w:rsidR="00B44D82" w:rsidRPr="00F97DA7" w:rsidRDefault="00B44D82" w:rsidP="00B44D82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Conduct comprehensive surveys and assessments of residential areas to determine feasibility and plan for the installation of fibre optic networks for high-speed internet connectivity.</w:t>
      </w:r>
    </w:p>
    <w:p w14:paraId="610391BB" w14:textId="1A6936F2" w:rsidR="00B44D82" w:rsidRPr="00F97DA7" w:rsidRDefault="00B44D82" w:rsidP="00B44D82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Collaborate closely with engineering and technical teams to gather accurate data, including existing infrastructure, access points, and potential obstacles, ensuring efficient and cost-effective network deployment.</w:t>
      </w:r>
    </w:p>
    <w:p w14:paraId="0E8C8049" w14:textId="38C070A7" w:rsidR="00A423E7" w:rsidRPr="00F97DA7" w:rsidRDefault="00A423E7" w:rsidP="00A423E7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Coordinate efforts across cross-functional teams, including project managers, contractors, and technicians, to ensure seamless execution of fibre optic network installations, meeting project deadlines and quality standards.</w:t>
      </w:r>
    </w:p>
    <w:p w14:paraId="5241F95B" w14:textId="49AE7F46" w:rsidR="00801EA1" w:rsidRPr="00F97DA7" w:rsidRDefault="00801EA1" w:rsidP="00801EA1">
      <w:pPr>
        <w:pStyle w:val="documentulli"/>
        <w:spacing w:line="280" w:lineRule="atLeast"/>
        <w:rPr>
          <w:rStyle w:val="span"/>
          <w:sz w:val="22"/>
          <w:szCs w:val="22"/>
        </w:rPr>
      </w:pPr>
    </w:p>
    <w:p w14:paraId="2C692CFB" w14:textId="0974D03D" w:rsidR="00801EA1" w:rsidRPr="00F97DA7" w:rsidRDefault="00801EA1" w:rsidP="00F97DA7">
      <w:pPr>
        <w:pStyle w:val="documentulli"/>
        <w:spacing w:line="280" w:lineRule="atLeast"/>
        <w:rPr>
          <w:rStyle w:val="span"/>
          <w:sz w:val="22"/>
          <w:szCs w:val="22"/>
        </w:rPr>
      </w:pPr>
      <w:r w:rsidRPr="00F97DA7">
        <w:rPr>
          <w:rStyle w:val="span"/>
          <w:i/>
          <w:iCs/>
          <w:sz w:val="22"/>
          <w:szCs w:val="22"/>
        </w:rPr>
        <w:t>Fibre Surveyor</w:t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Pr="00F97DA7">
        <w:rPr>
          <w:rStyle w:val="span"/>
          <w:sz w:val="22"/>
          <w:szCs w:val="22"/>
        </w:rPr>
        <w:tab/>
      </w:r>
      <w:r w:rsidR="003C7BF7">
        <w:rPr>
          <w:rStyle w:val="span"/>
          <w:sz w:val="22"/>
          <w:szCs w:val="22"/>
        </w:rPr>
        <w:t xml:space="preserve">          </w:t>
      </w:r>
      <w:r w:rsidRPr="00F97DA7">
        <w:rPr>
          <w:rStyle w:val="span"/>
          <w:sz w:val="22"/>
          <w:szCs w:val="22"/>
        </w:rPr>
        <w:t>06/</w:t>
      </w:r>
      <w:r w:rsidR="003C7BF7">
        <w:rPr>
          <w:rStyle w:val="span"/>
          <w:sz w:val="22"/>
          <w:szCs w:val="22"/>
        </w:rPr>
        <w:t>20</w:t>
      </w:r>
      <w:r w:rsidRPr="00F97DA7">
        <w:rPr>
          <w:rStyle w:val="span"/>
          <w:sz w:val="22"/>
          <w:szCs w:val="22"/>
        </w:rPr>
        <w:t>21 – 09/</w:t>
      </w:r>
      <w:r w:rsidR="003C7BF7">
        <w:rPr>
          <w:rStyle w:val="span"/>
          <w:sz w:val="22"/>
          <w:szCs w:val="22"/>
        </w:rPr>
        <w:t>20</w:t>
      </w:r>
      <w:r w:rsidRPr="00F97DA7">
        <w:rPr>
          <w:rStyle w:val="span"/>
          <w:sz w:val="22"/>
          <w:szCs w:val="22"/>
        </w:rPr>
        <w:t>23</w:t>
      </w:r>
    </w:p>
    <w:p w14:paraId="33FCFF7C" w14:textId="544C853E" w:rsidR="00814EBD" w:rsidRPr="00F97DA7" w:rsidRDefault="00814EBD" w:rsidP="00814EBD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Utilize</w:t>
      </w:r>
      <w:r w:rsidR="00A423E7" w:rsidRPr="00F97DA7">
        <w:rPr>
          <w:rStyle w:val="span"/>
          <w:sz w:val="22"/>
          <w:szCs w:val="22"/>
        </w:rPr>
        <w:t>d</w:t>
      </w:r>
      <w:r w:rsidRPr="00F97DA7">
        <w:rPr>
          <w:rStyle w:val="span"/>
          <w:sz w:val="22"/>
          <w:szCs w:val="22"/>
        </w:rPr>
        <w:t xml:space="preserve"> specialized surveying tools and equipment to measure distances, assess terrain, and identify optimal routes for fibre optic cable installation, considering factors such as property rights, regulations, and customer requirements.</w:t>
      </w:r>
    </w:p>
    <w:p w14:paraId="4952A685" w14:textId="46557AA5" w:rsidR="00814EBD" w:rsidRPr="00F97DA7" w:rsidRDefault="00814EBD" w:rsidP="00814EBD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Analyse</w:t>
      </w:r>
      <w:r w:rsidR="00A423E7" w:rsidRPr="00F97DA7">
        <w:rPr>
          <w:rStyle w:val="span"/>
          <w:sz w:val="22"/>
          <w:szCs w:val="22"/>
        </w:rPr>
        <w:t>d</w:t>
      </w:r>
      <w:r w:rsidRPr="00F97DA7">
        <w:rPr>
          <w:rStyle w:val="span"/>
          <w:sz w:val="22"/>
          <w:szCs w:val="22"/>
        </w:rPr>
        <w:t xml:space="preserve"> survey data and produce detailed reports outlining recommended fibre optic network designs, including distribution points, equipment placement, and connectivity options, ensuring scalability and future expansion possibilities.</w:t>
      </w:r>
    </w:p>
    <w:p w14:paraId="08D38CBA" w14:textId="2C7B4605" w:rsidR="00B44D82" w:rsidRPr="00F97DA7" w:rsidRDefault="00B44D82" w:rsidP="00B44D82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Communicate</w:t>
      </w:r>
      <w:r w:rsidR="00A423E7" w:rsidRPr="00F97DA7">
        <w:rPr>
          <w:rStyle w:val="span"/>
          <w:sz w:val="22"/>
          <w:szCs w:val="22"/>
        </w:rPr>
        <w:t>d</w:t>
      </w:r>
      <w:r w:rsidRPr="00F97DA7">
        <w:rPr>
          <w:rStyle w:val="span"/>
          <w:sz w:val="22"/>
          <w:szCs w:val="22"/>
        </w:rPr>
        <w:t xml:space="preserve"> effectively with customers, addressing any concerns or questions regarding the fibre optic network installation process, timelines, and potential disruptions, fostering positive customer relationships.</w:t>
      </w:r>
    </w:p>
    <w:p w14:paraId="36CA7138" w14:textId="584EDA17" w:rsidR="00B44D82" w:rsidRPr="00F97DA7" w:rsidRDefault="00A423E7" w:rsidP="00B44D82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Researched</w:t>
      </w:r>
      <w:r w:rsidR="00B44D82" w:rsidRPr="00F97DA7">
        <w:rPr>
          <w:rStyle w:val="span"/>
          <w:sz w:val="22"/>
          <w:szCs w:val="22"/>
        </w:rPr>
        <w:t xml:space="preserve"> industry trends, technological advancements, and regulatory changes related to fibre optic network deployment, ensuring compliance with relevant standards and best practices.</w:t>
      </w:r>
    </w:p>
    <w:p w14:paraId="62AF9820" w14:textId="10BB17F7" w:rsidR="00B44D82" w:rsidRPr="00F97DA7" w:rsidRDefault="00B44D82" w:rsidP="00B44D82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Proactively identif</w:t>
      </w:r>
      <w:r w:rsidR="00A423E7" w:rsidRPr="00F97DA7">
        <w:rPr>
          <w:rStyle w:val="span"/>
          <w:sz w:val="22"/>
          <w:szCs w:val="22"/>
        </w:rPr>
        <w:t>ied</w:t>
      </w:r>
      <w:r w:rsidRPr="00F97DA7">
        <w:rPr>
          <w:rStyle w:val="span"/>
          <w:sz w:val="22"/>
          <w:szCs w:val="22"/>
        </w:rPr>
        <w:t xml:space="preserve"> and </w:t>
      </w:r>
      <w:r w:rsidR="00A423E7" w:rsidRPr="00F97DA7">
        <w:rPr>
          <w:rStyle w:val="span"/>
          <w:sz w:val="22"/>
          <w:szCs w:val="22"/>
        </w:rPr>
        <w:t>resolved</w:t>
      </w:r>
      <w:r w:rsidRPr="00F97DA7">
        <w:rPr>
          <w:rStyle w:val="span"/>
          <w:sz w:val="22"/>
          <w:szCs w:val="22"/>
        </w:rPr>
        <w:t xml:space="preserve"> potential challenges or obstacles during the surveying and planning phase, proposing innovative solutions to optimize network performance and customer satisfaction.</w:t>
      </w:r>
    </w:p>
    <w:p w14:paraId="056BDCB8" w14:textId="1E91235C" w:rsidR="00B44D82" w:rsidRPr="00F97DA7" w:rsidRDefault="00B44D82" w:rsidP="00B44D82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Maintain</w:t>
      </w:r>
      <w:r w:rsidR="00A423E7" w:rsidRPr="00F97DA7">
        <w:rPr>
          <w:rStyle w:val="span"/>
          <w:sz w:val="22"/>
          <w:szCs w:val="22"/>
        </w:rPr>
        <w:t>ed</w:t>
      </w:r>
      <w:r w:rsidRPr="00F97DA7">
        <w:rPr>
          <w:rStyle w:val="span"/>
          <w:sz w:val="22"/>
          <w:szCs w:val="22"/>
        </w:rPr>
        <w:t xml:space="preserve"> accurate records and documentation of survey findings, equipment used, and project progress, facilitating effective project management and future reference.</w:t>
      </w:r>
    </w:p>
    <w:p w14:paraId="13095734" w14:textId="77777777" w:rsidR="00801EA1" w:rsidRPr="00F97DA7" w:rsidRDefault="00801EA1" w:rsidP="00F97DA7">
      <w:pPr>
        <w:pStyle w:val="documentulli"/>
        <w:spacing w:line="280" w:lineRule="atLeast"/>
        <w:ind w:left="260"/>
        <w:rPr>
          <w:rStyle w:val="span"/>
          <w:sz w:val="22"/>
          <w:szCs w:val="22"/>
        </w:rPr>
      </w:pPr>
    </w:p>
    <w:p w14:paraId="40D59C8B" w14:textId="1A273398" w:rsidR="00801EA1" w:rsidRPr="00F97DA7" w:rsidRDefault="00801EA1">
      <w:pPr>
        <w:pStyle w:val="divdocumentsinglecolumn"/>
        <w:tabs>
          <w:tab w:val="right" w:pos="10886"/>
        </w:tabs>
        <w:spacing w:line="280" w:lineRule="atLeast"/>
        <w:rPr>
          <w:rStyle w:val="spanjobtitle"/>
          <w:sz w:val="22"/>
          <w:szCs w:val="22"/>
        </w:rPr>
      </w:pPr>
      <w:r w:rsidRPr="00F97DA7">
        <w:rPr>
          <w:rStyle w:val="spanjobtitle"/>
          <w:sz w:val="22"/>
          <w:szCs w:val="22"/>
        </w:rPr>
        <w:t>Gift of Kit</w:t>
      </w:r>
      <w:r w:rsidRPr="00F97DA7">
        <w:rPr>
          <w:rStyle w:val="spanjobtitle"/>
          <w:sz w:val="22"/>
          <w:szCs w:val="22"/>
        </w:rPr>
        <w:tab/>
        <w:t>Chippenham, UK</w:t>
      </w:r>
    </w:p>
    <w:p w14:paraId="125F9347" w14:textId="289CF61A" w:rsidR="009A30F3" w:rsidRPr="00F97DA7" w:rsidRDefault="00017DFB">
      <w:pPr>
        <w:pStyle w:val="divdocumentsinglecolumn"/>
        <w:tabs>
          <w:tab w:val="right" w:pos="10886"/>
        </w:tabs>
        <w:spacing w:line="280" w:lineRule="atLeast"/>
        <w:rPr>
          <w:sz w:val="22"/>
          <w:szCs w:val="22"/>
        </w:rPr>
      </w:pPr>
      <w:r w:rsidRPr="00F97DA7">
        <w:rPr>
          <w:rStyle w:val="spanjobtitle"/>
          <w:b w:val="0"/>
          <w:bCs w:val="0"/>
          <w:i/>
          <w:iCs/>
          <w:sz w:val="22"/>
          <w:szCs w:val="22"/>
        </w:rPr>
        <w:t xml:space="preserve">Accounts </w:t>
      </w:r>
      <w:r w:rsidR="00834FBF" w:rsidRPr="00F97DA7">
        <w:rPr>
          <w:rStyle w:val="spanjobtitle"/>
          <w:b w:val="0"/>
          <w:bCs w:val="0"/>
          <w:i/>
          <w:iCs/>
          <w:sz w:val="22"/>
          <w:szCs w:val="22"/>
        </w:rPr>
        <w:t>Manager</w:t>
      </w:r>
      <w:r w:rsidR="00834FBF" w:rsidRPr="00F97DA7">
        <w:rPr>
          <w:rStyle w:val="spanjobtitle"/>
          <w:sz w:val="22"/>
          <w:szCs w:val="22"/>
        </w:rPr>
        <w:t xml:space="preserve"> </w:t>
      </w:r>
      <w:r w:rsidR="00834FBF" w:rsidRPr="00F97DA7">
        <w:rPr>
          <w:rStyle w:val="singlecolumnspanpaddedlinenth-child1"/>
          <w:sz w:val="22"/>
          <w:szCs w:val="22"/>
        </w:rPr>
        <w:tab/>
      </w:r>
      <w:r w:rsidRPr="00F97DA7">
        <w:rPr>
          <w:rStyle w:val="datesWrapper"/>
          <w:sz w:val="22"/>
          <w:szCs w:val="22"/>
        </w:rPr>
        <w:t xml:space="preserve"> </w:t>
      </w:r>
      <w:r w:rsidRPr="00F97DA7">
        <w:rPr>
          <w:rStyle w:val="span"/>
          <w:sz w:val="22"/>
          <w:szCs w:val="22"/>
        </w:rPr>
        <w:t>06/</w:t>
      </w:r>
      <w:r w:rsidR="003C7BF7">
        <w:rPr>
          <w:rStyle w:val="span"/>
          <w:sz w:val="22"/>
          <w:szCs w:val="22"/>
        </w:rPr>
        <w:t>20</w:t>
      </w:r>
      <w:r w:rsidRPr="00F97DA7">
        <w:rPr>
          <w:rStyle w:val="span"/>
          <w:sz w:val="22"/>
          <w:szCs w:val="22"/>
        </w:rPr>
        <w:t xml:space="preserve">19 – </w:t>
      </w:r>
      <w:r w:rsidR="00857ED0" w:rsidRPr="00F97DA7">
        <w:rPr>
          <w:rStyle w:val="span"/>
          <w:sz w:val="22"/>
          <w:szCs w:val="22"/>
        </w:rPr>
        <w:t>06/</w:t>
      </w:r>
      <w:r w:rsidR="003C7BF7">
        <w:rPr>
          <w:rStyle w:val="span"/>
          <w:sz w:val="22"/>
          <w:szCs w:val="22"/>
        </w:rPr>
        <w:t>20</w:t>
      </w:r>
      <w:r w:rsidR="00857ED0" w:rsidRPr="00F97DA7">
        <w:rPr>
          <w:rStyle w:val="span"/>
          <w:sz w:val="22"/>
          <w:szCs w:val="22"/>
        </w:rPr>
        <w:t>21</w:t>
      </w:r>
      <w:r w:rsidRPr="00F97DA7">
        <w:rPr>
          <w:rStyle w:val="datesWrapper"/>
          <w:sz w:val="22"/>
          <w:szCs w:val="22"/>
        </w:rPr>
        <w:t xml:space="preserve"> </w:t>
      </w:r>
    </w:p>
    <w:p w14:paraId="297082FD" w14:textId="329B0251" w:rsidR="009A30F3" w:rsidRPr="00F97DA7" w:rsidRDefault="00017DFB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Perform</w:t>
      </w:r>
      <w:r w:rsidR="00814EBD" w:rsidRPr="00F97DA7">
        <w:rPr>
          <w:rStyle w:val="span"/>
          <w:sz w:val="22"/>
          <w:szCs w:val="22"/>
        </w:rPr>
        <w:t>ed</w:t>
      </w:r>
      <w:r w:rsidRPr="00F97DA7">
        <w:rPr>
          <w:rStyle w:val="span"/>
          <w:sz w:val="22"/>
          <w:szCs w:val="22"/>
        </w:rPr>
        <w:t xml:space="preserve"> detailed market research and basic analysis on prospect sports markets to identify opportunities for new business growth</w:t>
      </w:r>
      <w:r w:rsidR="00814EBD" w:rsidRPr="00F97DA7">
        <w:rPr>
          <w:rStyle w:val="span"/>
          <w:sz w:val="22"/>
          <w:szCs w:val="22"/>
        </w:rPr>
        <w:t>.</w:t>
      </w:r>
    </w:p>
    <w:p w14:paraId="5C5DDB22" w14:textId="1B3E2891" w:rsidR="009A30F3" w:rsidRPr="00F97DA7" w:rsidRDefault="00814EBD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Oversaw and m</w:t>
      </w:r>
      <w:r w:rsidR="00017DFB" w:rsidRPr="00F97DA7">
        <w:rPr>
          <w:rStyle w:val="span"/>
          <w:sz w:val="22"/>
          <w:szCs w:val="22"/>
        </w:rPr>
        <w:t>onitor</w:t>
      </w:r>
      <w:r w:rsidRPr="00F97DA7">
        <w:rPr>
          <w:rStyle w:val="span"/>
          <w:sz w:val="22"/>
          <w:szCs w:val="22"/>
        </w:rPr>
        <w:t>ed</w:t>
      </w:r>
      <w:r w:rsidR="00834FBF" w:rsidRPr="00F97DA7">
        <w:rPr>
          <w:rStyle w:val="span"/>
          <w:sz w:val="22"/>
          <w:szCs w:val="22"/>
        </w:rPr>
        <w:t xml:space="preserve"> </w:t>
      </w:r>
      <w:r w:rsidR="00017DFB" w:rsidRPr="00F97DA7">
        <w:rPr>
          <w:rStyle w:val="span"/>
          <w:sz w:val="22"/>
          <w:szCs w:val="22"/>
        </w:rPr>
        <w:t xml:space="preserve">multiple databases </w:t>
      </w:r>
      <w:r w:rsidRPr="00F97DA7">
        <w:rPr>
          <w:rStyle w:val="span"/>
          <w:sz w:val="22"/>
          <w:szCs w:val="22"/>
        </w:rPr>
        <w:t>of 600 + orders.</w:t>
      </w:r>
    </w:p>
    <w:p w14:paraId="17AC7C2C" w14:textId="3AA6F3E8" w:rsidR="009A30F3" w:rsidRPr="00F97DA7" w:rsidRDefault="00017DFB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Create</w:t>
      </w:r>
      <w:r w:rsidR="00814EBD" w:rsidRPr="00F97DA7">
        <w:rPr>
          <w:rStyle w:val="span"/>
          <w:sz w:val="22"/>
          <w:szCs w:val="22"/>
        </w:rPr>
        <w:t>d</w:t>
      </w:r>
      <w:r w:rsidRPr="00F97DA7">
        <w:rPr>
          <w:rStyle w:val="span"/>
          <w:sz w:val="22"/>
          <w:szCs w:val="22"/>
        </w:rPr>
        <w:t xml:space="preserve"> comprehensive research reports </w:t>
      </w:r>
      <w:r w:rsidR="00814EBD" w:rsidRPr="00F97DA7">
        <w:rPr>
          <w:rStyle w:val="span"/>
          <w:sz w:val="22"/>
          <w:szCs w:val="22"/>
        </w:rPr>
        <w:t>for</w:t>
      </w:r>
      <w:r w:rsidRPr="00F97DA7">
        <w:rPr>
          <w:rStyle w:val="span"/>
          <w:sz w:val="22"/>
          <w:szCs w:val="22"/>
        </w:rPr>
        <w:t xml:space="preserve"> presentations to prospect partners and clients by CEO.</w:t>
      </w:r>
    </w:p>
    <w:p w14:paraId="75215EA7" w14:textId="09C0E537" w:rsidR="00814EBD" w:rsidRPr="00F97DA7" w:rsidRDefault="00814EBD" w:rsidP="00814EBD">
      <w:pPr>
        <w:pStyle w:val="documentulli"/>
        <w:numPr>
          <w:ilvl w:val="0"/>
          <w:numId w:val="1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Resolved customer and partner queries through effective communication, providing step-by-step solutions.</w:t>
      </w:r>
    </w:p>
    <w:p w14:paraId="7FCC4C1A" w14:textId="247F33C7" w:rsidR="00801EA1" w:rsidRPr="00F97DA7" w:rsidRDefault="00801EA1" w:rsidP="00F97DA7">
      <w:pPr>
        <w:pStyle w:val="documentulli"/>
        <w:spacing w:line="280" w:lineRule="atLeast"/>
        <w:ind w:left="260"/>
        <w:rPr>
          <w:rStyle w:val="span"/>
          <w:sz w:val="22"/>
          <w:szCs w:val="22"/>
        </w:rPr>
      </w:pPr>
    </w:p>
    <w:p w14:paraId="09C68CA7" w14:textId="79DCA4D5" w:rsidR="00AA2089" w:rsidRPr="00F97DA7" w:rsidRDefault="00AA2089" w:rsidP="00B44D82">
      <w:pPr>
        <w:pStyle w:val="documentulli"/>
        <w:tabs>
          <w:tab w:val="right" w:pos="10886"/>
        </w:tabs>
        <w:spacing w:before="40" w:line="280" w:lineRule="atLeast"/>
        <w:rPr>
          <w:rStyle w:val="spanjobtitle"/>
          <w:sz w:val="22"/>
          <w:szCs w:val="22"/>
        </w:rPr>
      </w:pPr>
      <w:r w:rsidRPr="00F97DA7">
        <w:rPr>
          <w:rStyle w:val="spanjobtitle"/>
          <w:sz w:val="22"/>
          <w:szCs w:val="22"/>
        </w:rPr>
        <w:t>Citizens Advice</w:t>
      </w:r>
      <w:r w:rsidRPr="00F97DA7">
        <w:rPr>
          <w:rStyle w:val="spanjobtitle"/>
          <w:sz w:val="22"/>
          <w:szCs w:val="22"/>
        </w:rPr>
        <w:tab/>
        <w:t>Stroud, UK</w:t>
      </w:r>
    </w:p>
    <w:p w14:paraId="7BE40BF8" w14:textId="02120E98" w:rsidR="009A30F3" w:rsidRPr="00F97DA7" w:rsidRDefault="00017DFB" w:rsidP="00B44D82">
      <w:pPr>
        <w:pStyle w:val="documentulli"/>
        <w:tabs>
          <w:tab w:val="right" w:pos="10886"/>
        </w:tabs>
        <w:spacing w:before="40" w:line="280" w:lineRule="atLeast"/>
        <w:rPr>
          <w:sz w:val="22"/>
          <w:szCs w:val="22"/>
        </w:rPr>
      </w:pPr>
      <w:r w:rsidRPr="00F97DA7">
        <w:rPr>
          <w:rStyle w:val="spanjobtitle"/>
          <w:b w:val="0"/>
          <w:bCs w:val="0"/>
          <w:i/>
          <w:iCs/>
          <w:sz w:val="22"/>
          <w:szCs w:val="22"/>
        </w:rPr>
        <w:t>Gateway Assessor</w:t>
      </w:r>
      <w:r w:rsidRPr="00F97DA7">
        <w:rPr>
          <w:rStyle w:val="spanjobtitle"/>
          <w:sz w:val="22"/>
          <w:szCs w:val="22"/>
        </w:rPr>
        <w:t xml:space="preserve"> </w:t>
      </w:r>
      <w:r w:rsidRPr="00F97DA7">
        <w:rPr>
          <w:rStyle w:val="datesWrapper"/>
          <w:sz w:val="22"/>
          <w:szCs w:val="22"/>
        </w:rPr>
        <w:tab/>
        <w:t xml:space="preserve"> </w:t>
      </w:r>
      <w:r w:rsidRPr="00F97DA7">
        <w:rPr>
          <w:rStyle w:val="span"/>
          <w:sz w:val="22"/>
          <w:szCs w:val="22"/>
        </w:rPr>
        <w:t>10/2018 – 06/2020</w:t>
      </w:r>
      <w:r w:rsidRPr="00F97DA7">
        <w:rPr>
          <w:rStyle w:val="datesWrapper"/>
          <w:sz w:val="22"/>
          <w:szCs w:val="22"/>
        </w:rPr>
        <w:t xml:space="preserve"> </w:t>
      </w:r>
    </w:p>
    <w:p w14:paraId="447A08A3" w14:textId="70276026" w:rsidR="009A30F3" w:rsidRPr="00F97DA7" w:rsidRDefault="00850E21" w:rsidP="00850E21">
      <w:pPr>
        <w:pStyle w:val="documentulli"/>
        <w:numPr>
          <w:ilvl w:val="0"/>
          <w:numId w:val="2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companyname"/>
          <w:b w:val="0"/>
          <w:bCs w:val="0"/>
          <w:sz w:val="22"/>
          <w:szCs w:val="22"/>
        </w:rPr>
        <w:t xml:space="preserve">Served as initial </w:t>
      </w:r>
      <w:r w:rsidR="00017DFB" w:rsidRPr="00F97DA7">
        <w:rPr>
          <w:rStyle w:val="span"/>
          <w:sz w:val="22"/>
          <w:szCs w:val="22"/>
        </w:rPr>
        <w:t>point of contact for consumer enquiries</w:t>
      </w:r>
      <w:r w:rsidR="00A423E7" w:rsidRPr="00F97DA7">
        <w:rPr>
          <w:rStyle w:val="span"/>
          <w:sz w:val="22"/>
          <w:szCs w:val="22"/>
        </w:rPr>
        <w:t xml:space="preserve"> related to benefits and debts</w:t>
      </w:r>
      <w:r w:rsidRPr="00F97DA7">
        <w:rPr>
          <w:rStyle w:val="span"/>
          <w:sz w:val="22"/>
          <w:szCs w:val="22"/>
        </w:rPr>
        <w:t>.</w:t>
      </w:r>
    </w:p>
    <w:p w14:paraId="3948B889" w14:textId="330F726E" w:rsidR="00B44D82" w:rsidRPr="00F97DA7" w:rsidRDefault="00A423E7" w:rsidP="00F97DA7">
      <w:pPr>
        <w:pStyle w:val="documentulli"/>
        <w:numPr>
          <w:ilvl w:val="0"/>
          <w:numId w:val="2"/>
        </w:numPr>
        <w:spacing w:line="280" w:lineRule="atLeast"/>
        <w:ind w:left="260" w:hanging="201"/>
        <w:rPr>
          <w:rStyle w:val="spanjobtitle"/>
          <w:sz w:val="22"/>
          <w:szCs w:val="22"/>
        </w:rPr>
      </w:pPr>
      <w:r w:rsidRPr="00F97DA7">
        <w:rPr>
          <w:rStyle w:val="span"/>
          <w:sz w:val="22"/>
          <w:szCs w:val="22"/>
        </w:rPr>
        <w:t xml:space="preserve">Oversaw communications between clients and external organisations, and provided advice regarding available resources and pathways for benefits disputes.  </w:t>
      </w:r>
      <w:r w:rsidR="00834FBF" w:rsidRPr="00F97DA7">
        <w:rPr>
          <w:rStyle w:val="span"/>
          <w:sz w:val="22"/>
          <w:szCs w:val="22"/>
        </w:rPr>
        <w:t xml:space="preserve"> </w:t>
      </w:r>
    </w:p>
    <w:p w14:paraId="58CDE328" w14:textId="77777777" w:rsidR="00B44D82" w:rsidRPr="00F97DA7" w:rsidRDefault="00B44D82">
      <w:pPr>
        <w:pStyle w:val="divdocumentsinglecolumn"/>
        <w:tabs>
          <w:tab w:val="right" w:pos="10886"/>
        </w:tabs>
        <w:spacing w:before="40" w:line="280" w:lineRule="atLeast"/>
        <w:rPr>
          <w:rStyle w:val="spanjobtitle"/>
          <w:sz w:val="22"/>
          <w:szCs w:val="22"/>
        </w:rPr>
      </w:pPr>
    </w:p>
    <w:p w14:paraId="38FED7ED" w14:textId="04129236" w:rsidR="00AA2089" w:rsidRPr="00F97DA7" w:rsidRDefault="00AA2089">
      <w:pPr>
        <w:pStyle w:val="divdocumentsinglecolumn"/>
        <w:tabs>
          <w:tab w:val="right" w:pos="10886"/>
        </w:tabs>
        <w:spacing w:before="40" w:line="280" w:lineRule="atLeast"/>
        <w:rPr>
          <w:rStyle w:val="spanjobtitle"/>
          <w:sz w:val="22"/>
          <w:szCs w:val="22"/>
        </w:rPr>
      </w:pPr>
      <w:r w:rsidRPr="00F97DA7">
        <w:rPr>
          <w:rStyle w:val="spanjobtitle"/>
          <w:sz w:val="22"/>
          <w:szCs w:val="22"/>
        </w:rPr>
        <w:t>The Independent Group</w:t>
      </w:r>
      <w:r w:rsidRPr="00F97DA7">
        <w:rPr>
          <w:rStyle w:val="spanjobtitle"/>
          <w:sz w:val="22"/>
          <w:szCs w:val="22"/>
        </w:rPr>
        <w:tab/>
        <w:t>London, UK</w:t>
      </w:r>
    </w:p>
    <w:p w14:paraId="45684D15" w14:textId="6C69FC3E" w:rsidR="009A30F3" w:rsidRPr="00F97DA7" w:rsidRDefault="00017DFB">
      <w:pPr>
        <w:pStyle w:val="divdocumentsinglecolumn"/>
        <w:tabs>
          <w:tab w:val="right" w:pos="10886"/>
        </w:tabs>
        <w:spacing w:before="40" w:line="280" w:lineRule="atLeast"/>
        <w:rPr>
          <w:sz w:val="22"/>
          <w:szCs w:val="22"/>
        </w:rPr>
      </w:pPr>
      <w:r w:rsidRPr="00F97DA7">
        <w:rPr>
          <w:rStyle w:val="spanjobtitle"/>
          <w:b w:val="0"/>
          <w:bCs w:val="0"/>
          <w:i/>
          <w:iCs/>
          <w:sz w:val="22"/>
          <w:szCs w:val="22"/>
        </w:rPr>
        <w:t>Campaign Assistant</w:t>
      </w:r>
      <w:r w:rsidRPr="00F97DA7">
        <w:rPr>
          <w:rStyle w:val="singlecolumnspanpaddedlinenth-child1"/>
          <w:sz w:val="22"/>
          <w:szCs w:val="22"/>
        </w:rPr>
        <w:t xml:space="preserve"> </w:t>
      </w:r>
      <w:r w:rsidRPr="00F97DA7">
        <w:rPr>
          <w:rStyle w:val="datesWrapper"/>
          <w:sz w:val="22"/>
          <w:szCs w:val="22"/>
        </w:rPr>
        <w:tab/>
        <w:t xml:space="preserve"> </w:t>
      </w:r>
      <w:r w:rsidRPr="00F97DA7">
        <w:rPr>
          <w:rStyle w:val="span"/>
          <w:sz w:val="22"/>
          <w:szCs w:val="22"/>
        </w:rPr>
        <w:t>05/2019 – 07/2019</w:t>
      </w:r>
      <w:r w:rsidRPr="00F97DA7">
        <w:rPr>
          <w:rStyle w:val="datesWrapper"/>
          <w:sz w:val="22"/>
          <w:szCs w:val="22"/>
        </w:rPr>
        <w:t xml:space="preserve"> </w:t>
      </w:r>
    </w:p>
    <w:p w14:paraId="42B9A2F0" w14:textId="7057115D" w:rsidR="009A30F3" w:rsidRPr="00F97DA7" w:rsidRDefault="00017DFB">
      <w:pPr>
        <w:pStyle w:val="documentulli"/>
        <w:numPr>
          <w:ilvl w:val="0"/>
          <w:numId w:val="3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Trained 10+ field canvassers to successfully support a leafleting and engagement campaign</w:t>
      </w:r>
      <w:r w:rsidR="00F50B03" w:rsidRPr="00F97DA7">
        <w:rPr>
          <w:rStyle w:val="span"/>
          <w:sz w:val="22"/>
          <w:szCs w:val="22"/>
        </w:rPr>
        <w:t xml:space="preserve"> across the UK</w:t>
      </w:r>
      <w:r w:rsidR="00A423E7" w:rsidRPr="00F97DA7">
        <w:rPr>
          <w:rStyle w:val="span"/>
          <w:sz w:val="22"/>
          <w:szCs w:val="22"/>
        </w:rPr>
        <w:t>.</w:t>
      </w:r>
    </w:p>
    <w:p w14:paraId="66ACAD1F" w14:textId="49CD8BA8" w:rsidR="009A30F3" w:rsidRPr="00F97DA7" w:rsidRDefault="00017DFB">
      <w:pPr>
        <w:pStyle w:val="documentulli"/>
        <w:numPr>
          <w:ilvl w:val="0"/>
          <w:numId w:val="3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Facilitated smooth canvassing operations by methodically documenting and recording audience data</w:t>
      </w:r>
      <w:r w:rsidR="00A423E7" w:rsidRPr="00F97DA7">
        <w:rPr>
          <w:rStyle w:val="span"/>
          <w:sz w:val="22"/>
          <w:szCs w:val="22"/>
        </w:rPr>
        <w:t>.</w:t>
      </w:r>
    </w:p>
    <w:p w14:paraId="097A7999" w14:textId="5D53EFA7" w:rsidR="009A30F3" w:rsidRPr="00F97DA7" w:rsidRDefault="00017DFB">
      <w:pPr>
        <w:pStyle w:val="documentulli"/>
        <w:numPr>
          <w:ilvl w:val="0"/>
          <w:numId w:val="3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Managed social media accounts by composing content, engaging with followers in comments, monitoring activities, and researching trends</w:t>
      </w:r>
      <w:r w:rsidR="00A423E7" w:rsidRPr="00F97DA7">
        <w:rPr>
          <w:rStyle w:val="span"/>
          <w:sz w:val="22"/>
          <w:szCs w:val="22"/>
        </w:rPr>
        <w:t>.</w:t>
      </w:r>
    </w:p>
    <w:p w14:paraId="3A97954F" w14:textId="6A2F5850" w:rsidR="009A30F3" w:rsidRPr="00F97DA7" w:rsidRDefault="00017DFB">
      <w:pPr>
        <w:pStyle w:val="documentulli"/>
        <w:numPr>
          <w:ilvl w:val="0"/>
          <w:numId w:val="3"/>
        </w:numPr>
        <w:spacing w:line="280" w:lineRule="atLeast"/>
        <w:ind w:left="260" w:hanging="201"/>
        <w:rPr>
          <w:rStyle w:val="span"/>
          <w:sz w:val="22"/>
          <w:szCs w:val="22"/>
        </w:rPr>
      </w:pPr>
      <w:r w:rsidRPr="00F97DA7">
        <w:rPr>
          <w:rStyle w:val="span"/>
          <w:sz w:val="22"/>
          <w:szCs w:val="22"/>
        </w:rPr>
        <w:t>Handled the day-to-day running of canvassing, ensuring high levels of productivity and higher levels of public interaction</w:t>
      </w:r>
      <w:r w:rsidR="00A423E7" w:rsidRPr="00F97DA7">
        <w:rPr>
          <w:rStyle w:val="span"/>
          <w:sz w:val="22"/>
          <w:szCs w:val="22"/>
        </w:rPr>
        <w:t>.</w:t>
      </w:r>
    </w:p>
    <w:p w14:paraId="24C31DCC" w14:textId="77777777" w:rsidR="00AA2089" w:rsidRPr="00F97DA7" w:rsidRDefault="00AA2089" w:rsidP="00F97DA7">
      <w:pPr>
        <w:pStyle w:val="documentulli"/>
        <w:spacing w:line="280" w:lineRule="atLeast"/>
        <w:ind w:left="260"/>
        <w:rPr>
          <w:rStyle w:val="span"/>
          <w:sz w:val="22"/>
          <w:szCs w:val="22"/>
        </w:rPr>
      </w:pPr>
    </w:p>
    <w:p w14:paraId="218BFA05" w14:textId="51F4FD7B" w:rsidR="00814EBD" w:rsidRPr="00F97DA7" w:rsidRDefault="00814EBD">
      <w:pPr>
        <w:pStyle w:val="divdocumentsinglecolumn"/>
        <w:tabs>
          <w:tab w:val="right" w:pos="10886"/>
        </w:tabs>
        <w:spacing w:before="40" w:line="280" w:lineRule="atLeast"/>
        <w:rPr>
          <w:rStyle w:val="spanjobtitle"/>
          <w:sz w:val="22"/>
          <w:szCs w:val="22"/>
        </w:rPr>
      </w:pPr>
      <w:r w:rsidRPr="00F97DA7">
        <w:rPr>
          <w:rStyle w:val="spanjobtitle"/>
          <w:sz w:val="22"/>
          <w:szCs w:val="22"/>
        </w:rPr>
        <w:t>Corin Group</w:t>
      </w:r>
      <w:r w:rsidRPr="00F97DA7">
        <w:rPr>
          <w:rStyle w:val="spanjobtitle"/>
          <w:sz w:val="22"/>
          <w:szCs w:val="22"/>
        </w:rPr>
        <w:tab/>
        <w:t>Cirencester, UK</w:t>
      </w:r>
    </w:p>
    <w:p w14:paraId="008EB3C0" w14:textId="4C14F4FE" w:rsidR="00AA2089" w:rsidRPr="00F97DA7" w:rsidRDefault="00017DFB" w:rsidP="00F97DA7">
      <w:pPr>
        <w:pStyle w:val="divdocumentsinglecolumn"/>
        <w:tabs>
          <w:tab w:val="right" w:pos="10886"/>
        </w:tabs>
        <w:spacing w:before="40" w:line="280" w:lineRule="atLeast"/>
        <w:rPr>
          <w:rStyle w:val="spanjobtitle"/>
          <w:b w:val="0"/>
          <w:bCs w:val="0"/>
          <w:sz w:val="22"/>
          <w:szCs w:val="22"/>
        </w:rPr>
      </w:pPr>
      <w:r w:rsidRPr="00F97DA7">
        <w:rPr>
          <w:rStyle w:val="spanjobtitle"/>
          <w:b w:val="0"/>
          <w:bCs w:val="0"/>
          <w:i/>
          <w:iCs/>
          <w:sz w:val="22"/>
          <w:szCs w:val="22"/>
        </w:rPr>
        <w:t>Customer Service Specialist</w:t>
      </w:r>
      <w:r w:rsidRPr="00F97DA7">
        <w:rPr>
          <w:rStyle w:val="singlecolumnspanpaddedlinenth-child1"/>
          <w:sz w:val="22"/>
          <w:szCs w:val="22"/>
        </w:rPr>
        <w:t xml:space="preserve"> </w:t>
      </w:r>
      <w:r w:rsidRPr="00F97DA7">
        <w:rPr>
          <w:rStyle w:val="datesWrapper"/>
          <w:sz w:val="22"/>
          <w:szCs w:val="22"/>
        </w:rPr>
        <w:tab/>
        <w:t xml:space="preserve"> </w:t>
      </w:r>
      <w:r w:rsidRPr="00F97DA7">
        <w:rPr>
          <w:rStyle w:val="span"/>
          <w:sz w:val="22"/>
          <w:szCs w:val="22"/>
        </w:rPr>
        <w:t>05/2018 – 10/2018</w:t>
      </w:r>
      <w:r w:rsidRPr="00F97DA7">
        <w:rPr>
          <w:rStyle w:val="datesWrapper"/>
          <w:sz w:val="22"/>
          <w:szCs w:val="22"/>
        </w:rPr>
        <w:t xml:space="preserve"> </w:t>
      </w:r>
    </w:p>
    <w:p w14:paraId="2CEA32D1" w14:textId="77777777" w:rsidR="00A56470" w:rsidRDefault="00A56470">
      <w:pPr>
        <w:pStyle w:val="divdocumentsinglecolumn"/>
        <w:tabs>
          <w:tab w:val="right" w:pos="10886"/>
        </w:tabs>
        <w:spacing w:before="40" w:line="280" w:lineRule="atLeast"/>
        <w:rPr>
          <w:rStyle w:val="spanjobtitle"/>
          <w:sz w:val="22"/>
          <w:szCs w:val="22"/>
        </w:rPr>
      </w:pPr>
    </w:p>
    <w:p w14:paraId="45DC1431" w14:textId="1EEE095F" w:rsidR="00814EBD" w:rsidRPr="00F97DA7" w:rsidRDefault="00814EBD">
      <w:pPr>
        <w:pStyle w:val="divdocumentsinglecolumn"/>
        <w:tabs>
          <w:tab w:val="right" w:pos="10886"/>
        </w:tabs>
        <w:spacing w:before="40" w:line="280" w:lineRule="atLeast"/>
        <w:rPr>
          <w:rStyle w:val="spanjobtitle"/>
          <w:sz w:val="22"/>
          <w:szCs w:val="22"/>
        </w:rPr>
      </w:pPr>
      <w:r w:rsidRPr="00F97DA7">
        <w:rPr>
          <w:rStyle w:val="spanjobtitle"/>
          <w:sz w:val="22"/>
          <w:szCs w:val="22"/>
        </w:rPr>
        <w:t>Ecotricity</w:t>
      </w:r>
      <w:r w:rsidRPr="00F97DA7">
        <w:rPr>
          <w:rStyle w:val="spanjobtitle"/>
          <w:sz w:val="22"/>
          <w:szCs w:val="22"/>
        </w:rPr>
        <w:tab/>
        <w:t>Stroud, UK</w:t>
      </w:r>
    </w:p>
    <w:p w14:paraId="398A8552" w14:textId="197F5B3E" w:rsidR="009A30F3" w:rsidRPr="00F97DA7" w:rsidRDefault="00017DFB">
      <w:pPr>
        <w:pStyle w:val="divdocumentsinglecolumn"/>
        <w:tabs>
          <w:tab w:val="right" w:pos="10886"/>
        </w:tabs>
        <w:spacing w:before="40" w:line="280" w:lineRule="atLeast"/>
        <w:rPr>
          <w:sz w:val="22"/>
          <w:szCs w:val="22"/>
        </w:rPr>
      </w:pPr>
      <w:r w:rsidRPr="00F97DA7">
        <w:rPr>
          <w:rStyle w:val="spanjobtitle"/>
          <w:b w:val="0"/>
          <w:bCs w:val="0"/>
          <w:i/>
          <w:iCs/>
          <w:sz w:val="22"/>
          <w:szCs w:val="22"/>
        </w:rPr>
        <w:t>Smart Operation Assistant</w:t>
      </w:r>
      <w:r w:rsidRPr="00F97DA7">
        <w:rPr>
          <w:rStyle w:val="singlecolumnspanpaddedlinenth-child1"/>
          <w:sz w:val="22"/>
          <w:szCs w:val="22"/>
        </w:rPr>
        <w:t xml:space="preserve"> </w:t>
      </w:r>
      <w:r w:rsidRPr="00F97DA7">
        <w:rPr>
          <w:rStyle w:val="datesWrapper"/>
          <w:sz w:val="22"/>
          <w:szCs w:val="22"/>
        </w:rPr>
        <w:tab/>
        <w:t xml:space="preserve"> </w:t>
      </w:r>
      <w:r w:rsidRPr="00F97DA7">
        <w:rPr>
          <w:rStyle w:val="span"/>
          <w:sz w:val="22"/>
          <w:szCs w:val="22"/>
        </w:rPr>
        <w:t>03/2017 – 10/2018</w:t>
      </w:r>
      <w:r w:rsidRPr="00F97DA7">
        <w:rPr>
          <w:rStyle w:val="datesWrapper"/>
          <w:sz w:val="22"/>
          <w:szCs w:val="22"/>
        </w:rPr>
        <w:t xml:space="preserve"> </w:t>
      </w:r>
    </w:p>
    <w:p w14:paraId="1BF55199" w14:textId="79253B8C" w:rsidR="00AA2089" w:rsidRPr="00F97DA7" w:rsidRDefault="00AA2089">
      <w:pPr>
        <w:pStyle w:val="divdocumentsinglecolumn"/>
        <w:tabs>
          <w:tab w:val="right" w:pos="10886"/>
        </w:tabs>
        <w:spacing w:before="40" w:line="280" w:lineRule="atLeast"/>
        <w:rPr>
          <w:rStyle w:val="spanjobtitle"/>
          <w:sz w:val="22"/>
          <w:szCs w:val="22"/>
        </w:rPr>
      </w:pPr>
    </w:p>
    <w:p w14:paraId="62EA3C42" w14:textId="5A1C9B44" w:rsidR="00814EBD" w:rsidRPr="00F97DA7" w:rsidRDefault="00814EBD">
      <w:pPr>
        <w:pStyle w:val="divdocumentsinglecolumn"/>
        <w:tabs>
          <w:tab w:val="right" w:pos="10886"/>
        </w:tabs>
        <w:spacing w:before="40" w:line="280" w:lineRule="atLeast"/>
        <w:rPr>
          <w:rStyle w:val="spanjobtitle"/>
          <w:sz w:val="22"/>
          <w:szCs w:val="22"/>
        </w:rPr>
      </w:pPr>
      <w:r w:rsidRPr="00F97DA7">
        <w:rPr>
          <w:rStyle w:val="spanjobtitle"/>
          <w:sz w:val="22"/>
          <w:szCs w:val="22"/>
        </w:rPr>
        <w:t>Self-Employed</w:t>
      </w:r>
      <w:r w:rsidRPr="00F97DA7">
        <w:rPr>
          <w:rStyle w:val="spanjobtitle"/>
          <w:sz w:val="22"/>
          <w:szCs w:val="22"/>
        </w:rPr>
        <w:tab/>
        <w:t>UK, South Africa, and Spain</w:t>
      </w:r>
    </w:p>
    <w:p w14:paraId="2FFBE73B" w14:textId="2FD8B080" w:rsidR="00814EBD" w:rsidRPr="00F97DA7" w:rsidRDefault="00017DFB">
      <w:pPr>
        <w:pStyle w:val="divdocumentsinglecolumn"/>
        <w:tabs>
          <w:tab w:val="right" w:pos="10886"/>
        </w:tabs>
        <w:spacing w:before="40" w:line="280" w:lineRule="atLeast"/>
        <w:rPr>
          <w:sz w:val="22"/>
          <w:szCs w:val="22"/>
        </w:rPr>
      </w:pPr>
      <w:r w:rsidRPr="00F97DA7">
        <w:rPr>
          <w:rStyle w:val="spanjobtitle"/>
          <w:b w:val="0"/>
          <w:bCs w:val="0"/>
          <w:i/>
          <w:iCs/>
          <w:sz w:val="22"/>
          <w:szCs w:val="22"/>
        </w:rPr>
        <w:t>Professional Golfer</w:t>
      </w:r>
      <w:r w:rsidRPr="00F97DA7">
        <w:rPr>
          <w:rStyle w:val="singlecolumnspanpaddedlinenth-child1"/>
          <w:sz w:val="22"/>
          <w:szCs w:val="22"/>
        </w:rPr>
        <w:t xml:space="preserve"> </w:t>
      </w:r>
      <w:r w:rsidRPr="00F97DA7">
        <w:rPr>
          <w:rStyle w:val="datesWrapper"/>
          <w:sz w:val="22"/>
          <w:szCs w:val="22"/>
        </w:rPr>
        <w:tab/>
        <w:t xml:space="preserve"> </w:t>
      </w:r>
      <w:r w:rsidRPr="00F97DA7">
        <w:rPr>
          <w:rStyle w:val="span"/>
          <w:sz w:val="22"/>
          <w:szCs w:val="22"/>
        </w:rPr>
        <w:t>10/2013 – 02/2017</w:t>
      </w:r>
      <w:r w:rsidRPr="00F97DA7">
        <w:rPr>
          <w:rStyle w:val="datesWrapper"/>
          <w:sz w:val="22"/>
          <w:szCs w:val="22"/>
        </w:rPr>
        <w:t xml:space="preserve"> </w:t>
      </w:r>
    </w:p>
    <w:p w14:paraId="021B0F34" w14:textId="77777777" w:rsidR="00B44D82" w:rsidRPr="00F97DA7" w:rsidRDefault="00B44D82" w:rsidP="00F97DA7">
      <w:pPr>
        <w:pStyle w:val="divdocumentsinglecolumn"/>
        <w:tabs>
          <w:tab w:val="right" w:pos="10886"/>
        </w:tabs>
        <w:spacing w:before="40" w:line="280" w:lineRule="atLeast"/>
      </w:pPr>
    </w:p>
    <w:p w14:paraId="38014D85" w14:textId="0D6F4E49" w:rsidR="009A30F3" w:rsidRPr="00F97DA7" w:rsidRDefault="00017DFB">
      <w:pPr>
        <w:pStyle w:val="divdocumentdivsectiontitle"/>
        <w:pBdr>
          <w:bottom w:val="single" w:sz="8" w:space="1" w:color="CF142B"/>
        </w:pBdr>
        <w:spacing w:before="100" w:after="20"/>
        <w:rPr>
          <w:b/>
          <w:bCs/>
        </w:rPr>
      </w:pPr>
      <w:r w:rsidRPr="00F97DA7">
        <w:rPr>
          <w:b/>
          <w:bCs/>
        </w:rPr>
        <w:t>Skills</w:t>
      </w:r>
    </w:p>
    <w:tbl>
      <w:tblPr>
        <w:tblStyle w:val="divdocumenttable"/>
        <w:tblW w:w="10996" w:type="dxa"/>
        <w:tblCellSpacing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498"/>
        <w:gridCol w:w="5498"/>
      </w:tblGrid>
      <w:tr w:rsidR="009A30F3" w:rsidRPr="00F97DA7" w14:paraId="603C484E" w14:textId="77777777" w:rsidTr="00DB58AF">
        <w:trPr>
          <w:tblCellSpacing w:w="15" w:type="dxa"/>
        </w:trPr>
        <w:tc>
          <w:tcPr>
            <w:tcW w:w="54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07A80E" w14:textId="3B92ABFE" w:rsidR="009A30F3" w:rsidRPr="00F97DA7" w:rsidRDefault="00017DFB" w:rsidP="00DB58AF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260" w:hanging="201"/>
              <w:rPr>
                <w:sz w:val="22"/>
                <w:szCs w:val="22"/>
              </w:rPr>
            </w:pPr>
            <w:r w:rsidRPr="00F97DA7">
              <w:rPr>
                <w:sz w:val="22"/>
                <w:szCs w:val="22"/>
              </w:rPr>
              <w:t xml:space="preserve">Critical </w:t>
            </w:r>
            <w:r w:rsidR="00DB58AF" w:rsidRPr="00F97DA7">
              <w:rPr>
                <w:sz w:val="22"/>
                <w:szCs w:val="22"/>
              </w:rPr>
              <w:t>Thinking</w:t>
            </w:r>
          </w:p>
          <w:p w14:paraId="31C6F887" w14:textId="04DD12C8" w:rsidR="009A30F3" w:rsidRPr="00F97DA7" w:rsidRDefault="00017DFB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260" w:hanging="201"/>
              <w:rPr>
                <w:sz w:val="22"/>
                <w:szCs w:val="22"/>
              </w:rPr>
            </w:pPr>
            <w:r w:rsidRPr="00F97DA7">
              <w:rPr>
                <w:sz w:val="22"/>
                <w:szCs w:val="22"/>
              </w:rPr>
              <w:t xml:space="preserve">Qualitative </w:t>
            </w:r>
            <w:r w:rsidR="00DB58AF" w:rsidRPr="00F97DA7">
              <w:rPr>
                <w:sz w:val="22"/>
                <w:szCs w:val="22"/>
              </w:rPr>
              <w:t>R</w:t>
            </w:r>
            <w:r w:rsidRPr="00F97DA7">
              <w:rPr>
                <w:sz w:val="22"/>
                <w:szCs w:val="22"/>
              </w:rPr>
              <w:t>esearch</w:t>
            </w:r>
          </w:p>
          <w:p w14:paraId="39392BE9" w14:textId="77777777" w:rsidR="009A30F3" w:rsidRPr="00F97DA7" w:rsidRDefault="00017DFB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260" w:hanging="201"/>
              <w:rPr>
                <w:sz w:val="22"/>
                <w:szCs w:val="22"/>
              </w:rPr>
            </w:pPr>
            <w:r w:rsidRPr="00F97DA7">
              <w:rPr>
                <w:sz w:val="22"/>
                <w:szCs w:val="22"/>
              </w:rPr>
              <w:t>Microsoft Office Suite</w:t>
            </w:r>
          </w:p>
          <w:p w14:paraId="2CBFC53D" w14:textId="1EA1D231" w:rsidR="009A30F3" w:rsidRPr="00F97DA7" w:rsidRDefault="00DB58AF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260" w:hanging="201"/>
              <w:rPr>
                <w:sz w:val="22"/>
                <w:szCs w:val="22"/>
              </w:rPr>
            </w:pPr>
            <w:r w:rsidRPr="00F97DA7">
              <w:rPr>
                <w:sz w:val="22"/>
                <w:szCs w:val="22"/>
              </w:rPr>
              <w:t xml:space="preserve">Front-of-House Customer Service </w:t>
            </w:r>
          </w:p>
          <w:p w14:paraId="4F1447EE" w14:textId="4639798A" w:rsidR="00A423E7" w:rsidRPr="00F97DA7" w:rsidRDefault="00A423E7" w:rsidP="00F97DA7">
            <w:pPr>
              <w:pStyle w:val="documentulli"/>
              <w:spacing w:line="280" w:lineRule="atLeast"/>
              <w:ind w:left="260"/>
              <w:rPr>
                <w:sz w:val="22"/>
                <w:szCs w:val="22"/>
              </w:rPr>
            </w:pPr>
          </w:p>
          <w:p w14:paraId="61564D74" w14:textId="3A5D3F55" w:rsidR="00814EBD" w:rsidRPr="00F97DA7" w:rsidRDefault="00814EBD" w:rsidP="00F97DA7">
            <w:pPr>
              <w:pStyle w:val="documentulli"/>
              <w:spacing w:line="280" w:lineRule="atLeast"/>
              <w:ind w:left="260"/>
              <w:rPr>
                <w:sz w:val="22"/>
                <w:szCs w:val="22"/>
              </w:rPr>
            </w:pPr>
          </w:p>
        </w:tc>
        <w:tc>
          <w:tcPr>
            <w:tcW w:w="5453" w:type="dxa"/>
            <w:tcBorders>
              <w:left w:val="single" w:sz="8" w:space="0" w:color="FEFDFD"/>
            </w:tcBorders>
            <w:tcMar>
              <w:top w:w="0" w:type="dxa"/>
              <w:left w:w="10" w:type="dxa"/>
              <w:bottom w:w="0" w:type="dxa"/>
              <w:right w:w="0" w:type="dxa"/>
            </w:tcMar>
            <w:hideMark/>
          </w:tcPr>
          <w:p w14:paraId="46E643BE" w14:textId="25F87B53" w:rsidR="009A30F3" w:rsidRPr="00F97DA7" w:rsidRDefault="00017DFB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260" w:hanging="201"/>
              <w:rPr>
                <w:sz w:val="22"/>
                <w:szCs w:val="22"/>
              </w:rPr>
            </w:pPr>
            <w:r w:rsidRPr="00F97DA7">
              <w:rPr>
                <w:sz w:val="22"/>
                <w:szCs w:val="22"/>
              </w:rPr>
              <w:t xml:space="preserve">Data </w:t>
            </w:r>
            <w:r w:rsidR="00DB58AF" w:rsidRPr="00F97DA7">
              <w:rPr>
                <w:sz w:val="22"/>
                <w:szCs w:val="22"/>
              </w:rPr>
              <w:t>C</w:t>
            </w:r>
            <w:r w:rsidRPr="00F97DA7">
              <w:rPr>
                <w:sz w:val="22"/>
                <w:szCs w:val="22"/>
              </w:rPr>
              <w:t>onfidentiality</w:t>
            </w:r>
          </w:p>
          <w:p w14:paraId="0AC19962" w14:textId="489FF0F9" w:rsidR="009A30F3" w:rsidRPr="00F97DA7" w:rsidRDefault="00017DFB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260" w:hanging="201"/>
              <w:rPr>
                <w:sz w:val="22"/>
                <w:szCs w:val="22"/>
              </w:rPr>
            </w:pPr>
            <w:r w:rsidRPr="00F97DA7">
              <w:rPr>
                <w:sz w:val="22"/>
                <w:szCs w:val="22"/>
              </w:rPr>
              <w:t xml:space="preserve">Crisis </w:t>
            </w:r>
            <w:r w:rsidR="00DB58AF" w:rsidRPr="00F97DA7">
              <w:rPr>
                <w:sz w:val="22"/>
                <w:szCs w:val="22"/>
              </w:rPr>
              <w:t>C</w:t>
            </w:r>
            <w:r w:rsidRPr="00F97DA7">
              <w:rPr>
                <w:sz w:val="22"/>
                <w:szCs w:val="22"/>
              </w:rPr>
              <w:t>onsultation</w:t>
            </w:r>
          </w:p>
          <w:p w14:paraId="4025F169" w14:textId="3AEC67C9" w:rsidR="009A30F3" w:rsidRPr="00F97DA7" w:rsidRDefault="00017DFB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260" w:hanging="201"/>
              <w:rPr>
                <w:sz w:val="22"/>
                <w:szCs w:val="22"/>
              </w:rPr>
            </w:pPr>
            <w:r w:rsidRPr="00F97DA7">
              <w:rPr>
                <w:sz w:val="22"/>
                <w:szCs w:val="22"/>
              </w:rPr>
              <w:t>Problem-</w:t>
            </w:r>
            <w:r w:rsidR="00DB58AF" w:rsidRPr="00F97DA7">
              <w:rPr>
                <w:sz w:val="22"/>
                <w:szCs w:val="22"/>
              </w:rPr>
              <w:t>S</w:t>
            </w:r>
            <w:r w:rsidRPr="00F97DA7">
              <w:rPr>
                <w:sz w:val="22"/>
                <w:szCs w:val="22"/>
              </w:rPr>
              <w:t>olving</w:t>
            </w:r>
          </w:p>
          <w:p w14:paraId="046A80D4" w14:textId="1A565001" w:rsidR="009A30F3" w:rsidRPr="00F97DA7" w:rsidRDefault="00017DFB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260" w:hanging="201"/>
              <w:rPr>
                <w:sz w:val="22"/>
                <w:szCs w:val="22"/>
              </w:rPr>
            </w:pPr>
            <w:r w:rsidRPr="00F97DA7">
              <w:rPr>
                <w:sz w:val="22"/>
                <w:szCs w:val="22"/>
              </w:rPr>
              <w:t xml:space="preserve">Time </w:t>
            </w:r>
            <w:r w:rsidR="00DB58AF" w:rsidRPr="00F97DA7">
              <w:rPr>
                <w:sz w:val="22"/>
                <w:szCs w:val="22"/>
              </w:rPr>
              <w:t>M</w:t>
            </w:r>
            <w:r w:rsidRPr="00F97DA7">
              <w:rPr>
                <w:sz w:val="22"/>
                <w:szCs w:val="22"/>
              </w:rPr>
              <w:t>anagement</w:t>
            </w:r>
          </w:p>
          <w:p w14:paraId="0AAB1473" w14:textId="71A93BDD" w:rsidR="00B83E8F" w:rsidRPr="00F97DA7" w:rsidRDefault="00B83E8F" w:rsidP="00B83E8F">
            <w:pPr>
              <w:pStyle w:val="documentulli"/>
              <w:spacing w:line="280" w:lineRule="atLeast"/>
              <w:ind w:left="260"/>
              <w:rPr>
                <w:sz w:val="22"/>
                <w:szCs w:val="22"/>
              </w:rPr>
            </w:pPr>
          </w:p>
        </w:tc>
      </w:tr>
    </w:tbl>
    <w:p w14:paraId="0E4143CE" w14:textId="31DE2493" w:rsidR="003C7BF7" w:rsidRPr="00F97DA7" w:rsidRDefault="003C7BF7" w:rsidP="003C7BF7">
      <w:pPr>
        <w:pStyle w:val="divdocumentdivsectiontitle"/>
        <w:pBdr>
          <w:bottom w:val="single" w:sz="8" w:space="1" w:color="CF142B"/>
        </w:pBdr>
        <w:spacing w:before="100" w:after="20"/>
        <w:rPr>
          <w:b/>
          <w:bCs/>
        </w:rPr>
      </w:pPr>
      <w:r>
        <w:rPr>
          <w:b/>
          <w:bCs/>
        </w:rPr>
        <w:t>Certifications</w:t>
      </w:r>
    </w:p>
    <w:p w14:paraId="475E5876" w14:textId="3096FC48" w:rsidR="003C7BF7" w:rsidRDefault="003C7BF7" w:rsidP="003C7BF7">
      <w:pPr>
        <w:pStyle w:val="divdocumentsinglecolumn"/>
        <w:numPr>
          <w:ilvl w:val="0"/>
          <w:numId w:val="13"/>
        </w:numPr>
        <w:tabs>
          <w:tab w:val="right" w:pos="10886"/>
        </w:tabs>
        <w:spacing w:before="40" w:line="280" w:lineRule="atLeast"/>
        <w:rPr>
          <w:rStyle w:val="spandegree"/>
          <w:b w:val="0"/>
          <w:bCs w:val="0"/>
          <w:sz w:val="22"/>
          <w:szCs w:val="22"/>
        </w:rPr>
      </w:pPr>
      <w:r w:rsidRPr="003C7BF7">
        <w:rPr>
          <w:rStyle w:val="spandegree"/>
          <w:b w:val="0"/>
          <w:bCs w:val="0"/>
          <w:sz w:val="22"/>
          <w:szCs w:val="22"/>
        </w:rPr>
        <w:t>CNCI, COPT, SA002 &amp; SA007 PIA Certification, Streetworks White Card SA020, N007</w:t>
      </w:r>
      <w:r>
        <w:rPr>
          <w:rStyle w:val="spandegree"/>
          <w:b w:val="0"/>
          <w:bCs w:val="0"/>
          <w:sz w:val="22"/>
          <w:szCs w:val="22"/>
        </w:rPr>
        <w:t>.</w:t>
      </w:r>
    </w:p>
    <w:p w14:paraId="5B8377C4" w14:textId="6FBC946D" w:rsidR="003C7BF7" w:rsidRPr="003C7BF7" w:rsidRDefault="003C7BF7" w:rsidP="003C7BF7">
      <w:pPr>
        <w:pStyle w:val="divdocumentsinglecolumn"/>
        <w:numPr>
          <w:ilvl w:val="0"/>
          <w:numId w:val="13"/>
        </w:numPr>
        <w:tabs>
          <w:tab w:val="right" w:pos="10886"/>
        </w:tabs>
        <w:spacing w:before="40" w:line="280" w:lineRule="atLeast"/>
        <w:rPr>
          <w:rStyle w:val="spandegree"/>
          <w:b w:val="0"/>
          <w:bCs w:val="0"/>
          <w:sz w:val="22"/>
          <w:szCs w:val="22"/>
        </w:rPr>
      </w:pPr>
      <w:r>
        <w:rPr>
          <w:rStyle w:val="spandegree"/>
          <w:b w:val="0"/>
          <w:bCs w:val="0"/>
          <w:sz w:val="22"/>
          <w:szCs w:val="22"/>
        </w:rPr>
        <w:t xml:space="preserve">Certified barista with experience preparing specialty coffee in a commercial setting. </w:t>
      </w:r>
    </w:p>
    <w:p w14:paraId="704606EE" w14:textId="77777777" w:rsidR="006A6A41" w:rsidRPr="006A6A41" w:rsidRDefault="006A6A41" w:rsidP="00F97DA7">
      <w:pPr>
        <w:pStyle w:val="divdocumentdivsectiontitle"/>
        <w:pBdr>
          <w:bottom w:val="single" w:sz="8" w:space="1" w:color="CF142B"/>
        </w:pBdr>
        <w:tabs>
          <w:tab w:val="left" w:pos="1110"/>
        </w:tabs>
        <w:spacing w:before="100" w:after="20"/>
        <w:rPr>
          <w:b/>
          <w:bCs/>
          <w:i/>
          <w:iCs/>
          <w:u w:val="single"/>
        </w:rPr>
      </w:pPr>
    </w:p>
    <w:p w14:paraId="03AED1F3" w14:textId="46B6F255" w:rsidR="009A30F3" w:rsidRPr="00F97DA7" w:rsidRDefault="00017DFB">
      <w:pPr>
        <w:pStyle w:val="divdocumentdivsectiontitle"/>
        <w:pBdr>
          <w:bottom w:val="single" w:sz="8" w:space="1" w:color="CF142B"/>
        </w:pBdr>
        <w:spacing w:before="100" w:after="20"/>
        <w:rPr>
          <w:b/>
          <w:bCs/>
        </w:rPr>
      </w:pPr>
      <w:r w:rsidRPr="00F97DA7">
        <w:rPr>
          <w:b/>
          <w:bCs/>
        </w:rPr>
        <w:t>Education</w:t>
      </w:r>
    </w:p>
    <w:p w14:paraId="29B75F26" w14:textId="064972B9" w:rsidR="00AA2089" w:rsidRPr="00F97DA7" w:rsidRDefault="00AA2089">
      <w:pPr>
        <w:pStyle w:val="divdocumentsinglecolumn"/>
        <w:tabs>
          <w:tab w:val="right" w:pos="10886"/>
        </w:tabs>
        <w:spacing w:line="280" w:lineRule="atLeast"/>
        <w:rPr>
          <w:rStyle w:val="spandegree"/>
          <w:sz w:val="22"/>
          <w:szCs w:val="22"/>
        </w:rPr>
      </w:pPr>
      <w:r w:rsidRPr="00F97DA7">
        <w:rPr>
          <w:rStyle w:val="spandegree"/>
          <w:sz w:val="22"/>
          <w:szCs w:val="22"/>
        </w:rPr>
        <w:t xml:space="preserve">Western State Colorado University </w:t>
      </w:r>
      <w:r w:rsidRPr="00F97DA7">
        <w:rPr>
          <w:rStyle w:val="spandegree"/>
          <w:sz w:val="22"/>
          <w:szCs w:val="22"/>
        </w:rPr>
        <w:tab/>
        <w:t>Colorado, USA</w:t>
      </w:r>
    </w:p>
    <w:p w14:paraId="64B9032F" w14:textId="7C4802DD" w:rsidR="009A30F3" w:rsidRPr="00F97DA7" w:rsidRDefault="00017DFB">
      <w:pPr>
        <w:pStyle w:val="divdocumentsinglecolumn"/>
        <w:tabs>
          <w:tab w:val="right" w:pos="10886"/>
        </w:tabs>
        <w:spacing w:line="280" w:lineRule="atLeast"/>
        <w:rPr>
          <w:sz w:val="22"/>
          <w:szCs w:val="22"/>
        </w:rPr>
      </w:pPr>
      <w:r w:rsidRPr="00F97DA7">
        <w:rPr>
          <w:rStyle w:val="spandegree"/>
          <w:b w:val="0"/>
          <w:bCs w:val="0"/>
          <w:sz w:val="22"/>
          <w:szCs w:val="22"/>
        </w:rPr>
        <w:t>Bachelor of Arts</w:t>
      </w:r>
      <w:r w:rsidRPr="00F97DA7">
        <w:rPr>
          <w:rStyle w:val="documentbeforecolonspace"/>
          <w:bCs/>
          <w:sz w:val="22"/>
          <w:szCs w:val="22"/>
        </w:rPr>
        <w:t xml:space="preserve"> </w:t>
      </w:r>
      <w:r w:rsidRPr="00F97DA7">
        <w:rPr>
          <w:rStyle w:val="span"/>
          <w:bCs/>
          <w:sz w:val="22"/>
          <w:szCs w:val="22"/>
        </w:rPr>
        <w:t>:</w:t>
      </w:r>
      <w:r w:rsidRPr="00F97DA7">
        <w:rPr>
          <w:rStyle w:val="span"/>
          <w:b/>
          <w:sz w:val="22"/>
          <w:szCs w:val="22"/>
        </w:rPr>
        <w:t xml:space="preserve"> </w:t>
      </w:r>
      <w:r w:rsidRPr="00F97DA7">
        <w:rPr>
          <w:rStyle w:val="span"/>
          <w:bCs/>
          <w:sz w:val="22"/>
          <w:szCs w:val="22"/>
        </w:rPr>
        <w:t>Resort and Hospitality Management</w:t>
      </w:r>
      <w:r w:rsidRPr="00F97DA7">
        <w:rPr>
          <w:rStyle w:val="singlecolumnspanpaddedlinenth-child1"/>
          <w:bCs/>
          <w:sz w:val="22"/>
          <w:szCs w:val="22"/>
        </w:rPr>
        <w:t xml:space="preserve"> </w:t>
      </w:r>
      <w:r w:rsidRPr="00F97DA7">
        <w:rPr>
          <w:rStyle w:val="datesWrapper"/>
          <w:bCs/>
          <w:sz w:val="22"/>
          <w:szCs w:val="22"/>
        </w:rPr>
        <w:tab/>
      </w:r>
      <w:r w:rsidRPr="00F97DA7">
        <w:rPr>
          <w:rStyle w:val="datesWrapper"/>
          <w:sz w:val="22"/>
          <w:szCs w:val="22"/>
        </w:rPr>
        <w:t xml:space="preserve"> </w:t>
      </w:r>
      <w:r w:rsidRPr="00F97DA7">
        <w:rPr>
          <w:rStyle w:val="span"/>
          <w:sz w:val="22"/>
          <w:szCs w:val="22"/>
        </w:rPr>
        <w:t>2012</w:t>
      </w:r>
      <w:r w:rsidRPr="00F97DA7">
        <w:rPr>
          <w:rStyle w:val="datesWrapper"/>
          <w:sz w:val="22"/>
          <w:szCs w:val="22"/>
        </w:rPr>
        <w:t xml:space="preserve"> </w:t>
      </w:r>
    </w:p>
    <w:p w14:paraId="1F562F5A" w14:textId="5E0381B4" w:rsidR="00AA2089" w:rsidRDefault="003C7BF7" w:rsidP="003C7BF7">
      <w:pPr>
        <w:pStyle w:val="divdocumentsinglecolumn"/>
        <w:numPr>
          <w:ilvl w:val="0"/>
          <w:numId w:val="14"/>
        </w:numPr>
        <w:tabs>
          <w:tab w:val="right" w:pos="10886"/>
        </w:tabs>
        <w:spacing w:before="40" w:line="280" w:lineRule="atLeast"/>
        <w:rPr>
          <w:rStyle w:val="spandegree"/>
          <w:sz w:val="22"/>
          <w:szCs w:val="22"/>
        </w:rPr>
      </w:pPr>
      <w:r>
        <w:rPr>
          <w:rStyle w:val="spandegree"/>
          <w:b w:val="0"/>
          <w:bCs w:val="0"/>
          <w:sz w:val="22"/>
          <w:szCs w:val="22"/>
        </w:rPr>
        <w:t xml:space="preserve">Coursework in financial accounting, business operations, sales, and management. </w:t>
      </w:r>
    </w:p>
    <w:p w14:paraId="131B0EC9" w14:textId="77777777" w:rsidR="003C7BF7" w:rsidRPr="00F97DA7" w:rsidRDefault="003C7BF7">
      <w:pPr>
        <w:pStyle w:val="divdocumentsinglecolumn"/>
        <w:tabs>
          <w:tab w:val="right" w:pos="10886"/>
        </w:tabs>
        <w:spacing w:before="40" w:line="280" w:lineRule="atLeast"/>
        <w:rPr>
          <w:rStyle w:val="spandegree"/>
          <w:sz w:val="22"/>
          <w:szCs w:val="22"/>
        </w:rPr>
      </w:pPr>
    </w:p>
    <w:p w14:paraId="4B45F54B" w14:textId="49F4AA19" w:rsidR="00814EBD" w:rsidRPr="00F97DA7" w:rsidRDefault="00814EBD">
      <w:pPr>
        <w:pStyle w:val="divdocumentsinglecolumn"/>
        <w:tabs>
          <w:tab w:val="right" w:pos="10886"/>
        </w:tabs>
        <w:spacing w:before="40" w:line="280" w:lineRule="atLeast"/>
        <w:rPr>
          <w:rStyle w:val="spandegree"/>
          <w:sz w:val="22"/>
          <w:szCs w:val="22"/>
        </w:rPr>
      </w:pPr>
      <w:r w:rsidRPr="00F97DA7">
        <w:rPr>
          <w:rStyle w:val="spandegree"/>
          <w:sz w:val="22"/>
          <w:szCs w:val="22"/>
        </w:rPr>
        <w:t>Bethesda-Chevy Chase High School</w:t>
      </w:r>
      <w:r w:rsidRPr="00F97DA7">
        <w:rPr>
          <w:rStyle w:val="spandegree"/>
          <w:sz w:val="22"/>
          <w:szCs w:val="22"/>
        </w:rPr>
        <w:tab/>
        <w:t>Maryland, USA</w:t>
      </w:r>
    </w:p>
    <w:p w14:paraId="5145B474" w14:textId="548D4968" w:rsidR="009A30F3" w:rsidRPr="00F97DA7" w:rsidRDefault="00017DFB">
      <w:pPr>
        <w:pStyle w:val="divdocumentsinglecolumn"/>
        <w:tabs>
          <w:tab w:val="right" w:pos="10886"/>
        </w:tabs>
        <w:spacing w:before="40" w:line="280" w:lineRule="atLeast"/>
        <w:rPr>
          <w:sz w:val="22"/>
          <w:szCs w:val="22"/>
        </w:rPr>
      </w:pPr>
      <w:r w:rsidRPr="00F97DA7">
        <w:rPr>
          <w:rStyle w:val="spandegree"/>
          <w:b w:val="0"/>
          <w:bCs w:val="0"/>
          <w:sz w:val="22"/>
          <w:szCs w:val="22"/>
        </w:rPr>
        <w:t>International Baccalaureate Diploma</w:t>
      </w:r>
      <w:r w:rsidRPr="00F97DA7">
        <w:rPr>
          <w:rStyle w:val="singlecolumnspanpaddedlinenth-child1"/>
          <w:sz w:val="22"/>
          <w:szCs w:val="22"/>
        </w:rPr>
        <w:t xml:space="preserve"> </w:t>
      </w:r>
      <w:r w:rsidRPr="00F97DA7">
        <w:rPr>
          <w:rStyle w:val="datesWrapper"/>
          <w:sz w:val="22"/>
          <w:szCs w:val="22"/>
        </w:rPr>
        <w:tab/>
        <w:t xml:space="preserve"> </w:t>
      </w:r>
      <w:r w:rsidRPr="00F97DA7">
        <w:rPr>
          <w:rStyle w:val="span"/>
          <w:sz w:val="22"/>
          <w:szCs w:val="22"/>
        </w:rPr>
        <w:t>2007</w:t>
      </w:r>
      <w:r w:rsidRPr="00F97DA7">
        <w:rPr>
          <w:rStyle w:val="datesWrapper"/>
          <w:sz w:val="22"/>
          <w:szCs w:val="22"/>
        </w:rPr>
        <w:t xml:space="preserve"> </w:t>
      </w:r>
    </w:p>
    <w:p w14:paraId="7A2894E3" w14:textId="186FED5E" w:rsidR="009A30F3" w:rsidRDefault="009A30F3">
      <w:pPr>
        <w:pStyle w:val="spanpaddedline"/>
        <w:spacing w:line="280" w:lineRule="atLeast"/>
        <w:rPr>
          <w:sz w:val="22"/>
          <w:szCs w:val="22"/>
        </w:rPr>
      </w:pPr>
    </w:p>
    <w:sectPr w:rsidR="009A30F3" w:rsidSect="00F97DA7">
      <w:pgSz w:w="11906" w:h="16838"/>
      <w:pgMar w:top="500" w:right="500" w:bottom="500" w:left="50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C0FAE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BCA86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7E499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25875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F8014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D7892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7509D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998EA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086D6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8FA3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7CE68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2A2BB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9EE12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3E8C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7245F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1DE0F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91E6B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3EA4B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BFCC8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2EA0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D28F7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6AC4E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29ED4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1CC69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248D6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F6C5E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F9481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4D32C9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EDC0C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BB0AA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5EAFB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6B4C0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41869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EDC5E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C7AF5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C48EA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BF0F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1E8A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A142D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3666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16A37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8E653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5C3E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76CD4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D681B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4D96C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D00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37A84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2D464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F909D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C08A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AE061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F5C0A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3F61F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BDACE3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9065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BB8D9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166C9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3701F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5D8A0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3B8C4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B2C01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8C23E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23E45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58D9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9AE5C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BD0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BBA27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7189D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7203F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00837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3A51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4F54CD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BA9D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1164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74E4A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8380D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CE80A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A082C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7AE693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36C2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5071754"/>
    <w:multiLevelType w:val="hybridMultilevel"/>
    <w:tmpl w:val="51965DC8"/>
    <w:lvl w:ilvl="0" w:tplc="C0FAE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61394"/>
    <w:multiLevelType w:val="hybridMultilevel"/>
    <w:tmpl w:val="85FA5D7E"/>
    <w:lvl w:ilvl="0" w:tplc="08090001">
      <w:start w:val="1"/>
      <w:numFmt w:val="bullet"/>
      <w:lvlText w:val=""/>
      <w:lvlJc w:val="left"/>
      <w:pPr>
        <w:ind w:left="116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37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44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52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59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66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7370" w:hanging="360"/>
      </w:pPr>
      <w:rPr>
        <w:rFonts w:ascii="Wingdings" w:hAnsi="Wingdings" w:hint="default"/>
      </w:rPr>
    </w:lvl>
  </w:abstractNum>
  <w:abstractNum w:abstractNumId="11" w15:restartNumberingAfterBreak="0">
    <w:nsid w:val="17EA16CC"/>
    <w:multiLevelType w:val="hybridMultilevel"/>
    <w:tmpl w:val="A30C7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60BEC"/>
    <w:multiLevelType w:val="hybridMultilevel"/>
    <w:tmpl w:val="15D02ADC"/>
    <w:lvl w:ilvl="0" w:tplc="C0FAE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C1E30"/>
    <w:multiLevelType w:val="hybridMultilevel"/>
    <w:tmpl w:val="C08C3180"/>
    <w:lvl w:ilvl="0" w:tplc="C0FAE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504651">
    <w:abstractNumId w:val="0"/>
  </w:num>
  <w:num w:numId="2" w16cid:durableId="265381909">
    <w:abstractNumId w:val="1"/>
  </w:num>
  <w:num w:numId="3" w16cid:durableId="2067098371">
    <w:abstractNumId w:val="2"/>
  </w:num>
  <w:num w:numId="4" w16cid:durableId="170681751">
    <w:abstractNumId w:val="3"/>
  </w:num>
  <w:num w:numId="5" w16cid:durableId="1351712555">
    <w:abstractNumId w:val="4"/>
  </w:num>
  <w:num w:numId="6" w16cid:durableId="664749433">
    <w:abstractNumId w:val="5"/>
  </w:num>
  <w:num w:numId="7" w16cid:durableId="1818912466">
    <w:abstractNumId w:val="6"/>
  </w:num>
  <w:num w:numId="8" w16cid:durableId="630597053">
    <w:abstractNumId w:val="7"/>
  </w:num>
  <w:num w:numId="9" w16cid:durableId="1931280624">
    <w:abstractNumId w:val="8"/>
  </w:num>
  <w:num w:numId="10" w16cid:durableId="1647583387">
    <w:abstractNumId w:val="11"/>
  </w:num>
  <w:num w:numId="11" w16cid:durableId="421805307">
    <w:abstractNumId w:val="10"/>
  </w:num>
  <w:num w:numId="12" w16cid:durableId="1322124230">
    <w:abstractNumId w:val="13"/>
  </w:num>
  <w:num w:numId="13" w16cid:durableId="1680816832">
    <w:abstractNumId w:val="9"/>
  </w:num>
  <w:num w:numId="14" w16cid:durableId="2993845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F3"/>
    <w:rsid w:val="00006ACD"/>
    <w:rsid w:val="00017DFB"/>
    <w:rsid w:val="000A6701"/>
    <w:rsid w:val="001828E9"/>
    <w:rsid w:val="001F4AB6"/>
    <w:rsid w:val="0030706F"/>
    <w:rsid w:val="00323319"/>
    <w:rsid w:val="003A0873"/>
    <w:rsid w:val="003C7BF7"/>
    <w:rsid w:val="003D0506"/>
    <w:rsid w:val="0043725F"/>
    <w:rsid w:val="004C412A"/>
    <w:rsid w:val="004D2DF1"/>
    <w:rsid w:val="0054297A"/>
    <w:rsid w:val="00555E62"/>
    <w:rsid w:val="005941B7"/>
    <w:rsid w:val="005F6B7D"/>
    <w:rsid w:val="006A6A41"/>
    <w:rsid w:val="007C5F67"/>
    <w:rsid w:val="00801EA1"/>
    <w:rsid w:val="00814EBD"/>
    <w:rsid w:val="00834FBF"/>
    <w:rsid w:val="00850E21"/>
    <w:rsid w:val="00857ED0"/>
    <w:rsid w:val="00915EF3"/>
    <w:rsid w:val="00986B4C"/>
    <w:rsid w:val="009A30F3"/>
    <w:rsid w:val="00A423E7"/>
    <w:rsid w:val="00A56470"/>
    <w:rsid w:val="00A62D4C"/>
    <w:rsid w:val="00AA2089"/>
    <w:rsid w:val="00B1526B"/>
    <w:rsid w:val="00B35747"/>
    <w:rsid w:val="00B44D82"/>
    <w:rsid w:val="00B83E8F"/>
    <w:rsid w:val="00C85AE5"/>
    <w:rsid w:val="00DB58AF"/>
    <w:rsid w:val="00ED4868"/>
    <w:rsid w:val="00F2756D"/>
    <w:rsid w:val="00F50B03"/>
    <w:rsid w:val="00F57010"/>
    <w:rsid w:val="00F97DA7"/>
    <w:rsid w:val="00FC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64048"/>
  <w15:docId w15:val="{61A89842-E3AC-724A-BF43-88A1802E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document">
    <w:name w:val="div_document"/>
    <w:basedOn w:val="Normal"/>
    <w:pPr>
      <w:spacing w:line="280" w:lineRule="atLeast"/>
    </w:pPr>
  </w:style>
  <w:style w:type="paragraph" w:customStyle="1" w:styleId="divdocumentdivfirstsection">
    <w:name w:val="div_document_div_firstsection"/>
    <w:basedOn w:val="Normal"/>
  </w:style>
  <w:style w:type="paragraph" w:customStyle="1" w:styleId="div">
    <w:name w:val="div"/>
    <w:basedOn w:val="Normal"/>
  </w:style>
  <w:style w:type="paragraph" w:customStyle="1" w:styleId="divdocumentsection">
    <w:name w:val="div_document_section"/>
    <w:basedOn w:val="Normal"/>
  </w:style>
  <w:style w:type="paragraph" w:customStyle="1" w:styleId="divdocumentdivparagraph">
    <w:name w:val="div_document_div_paragraph"/>
    <w:basedOn w:val="Normal"/>
  </w:style>
  <w:style w:type="paragraph" w:customStyle="1" w:styleId="divname">
    <w:name w:val="div_name"/>
    <w:basedOn w:val="div"/>
    <w:pPr>
      <w:spacing w:line="640" w:lineRule="atLeast"/>
      <w:jc w:val="right"/>
    </w:pPr>
    <w:rPr>
      <w:b/>
      <w:bCs/>
      <w:caps/>
      <w:sz w:val="58"/>
      <w:szCs w:val="58"/>
    </w:rPr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character" w:customStyle="1" w:styleId="divnamespanlName">
    <w:name w:val="div_name_span_lName"/>
    <w:basedOn w:val="DefaultParagraphFont"/>
    <w:rPr>
      <w:color w:val="CF142B"/>
    </w:rPr>
  </w:style>
  <w:style w:type="paragraph" w:customStyle="1" w:styleId="divaddress">
    <w:name w:val="div_address"/>
    <w:basedOn w:val="div"/>
    <w:pPr>
      <w:pBdr>
        <w:top w:val="none" w:sz="0" w:space="4" w:color="auto"/>
        <w:left w:val="none" w:sz="0" w:space="5" w:color="auto"/>
        <w:bottom w:val="none" w:sz="0" w:space="4" w:color="auto"/>
        <w:right w:val="none" w:sz="0" w:space="5" w:color="auto"/>
      </w:pBdr>
      <w:shd w:val="clear" w:color="auto" w:fill="000000"/>
      <w:spacing w:line="280" w:lineRule="atLeast"/>
      <w:jc w:val="right"/>
    </w:pPr>
    <w:rPr>
      <w:b/>
      <w:bCs/>
      <w:color w:val="FFFFFF"/>
      <w:sz w:val="20"/>
      <w:szCs w:val="20"/>
      <w:shd w:val="clear" w:color="auto" w:fill="000000"/>
    </w:rPr>
  </w:style>
  <w:style w:type="character" w:customStyle="1" w:styleId="divCharacter">
    <w:name w:val="div Character"/>
    <w:basedOn w:val="DefaultParagraphFont"/>
    <w:rPr>
      <w:sz w:val="24"/>
      <w:szCs w:val="24"/>
      <w:bdr w:val="none" w:sz="0" w:space="0" w:color="auto"/>
      <w:vertAlign w:val="baseline"/>
    </w:rPr>
  </w:style>
  <w:style w:type="character" w:customStyle="1" w:styleId="divdocumentzipsuffix">
    <w:name w:val="div_document_zipsuffix"/>
    <w:basedOn w:val="DefaultParagraphFont"/>
  </w:style>
  <w:style w:type="character" w:customStyle="1" w:styleId="divdocumentzipprefix">
    <w:name w:val="div_document_zipprefix"/>
    <w:basedOn w:val="DefaultParagraphFont"/>
    <w:rPr>
      <w:vanish/>
    </w:rPr>
  </w:style>
  <w:style w:type="table" w:customStyle="1" w:styleId="divdocumenttablecontactaspose">
    <w:name w:val="div_document_table_contact_aspose"/>
    <w:basedOn w:val="TableNormal"/>
    <w:tblPr/>
  </w:style>
  <w:style w:type="paragraph" w:customStyle="1" w:styleId="divdocumentdivheading">
    <w:name w:val="div_document_div_heading"/>
    <w:basedOn w:val="Normal"/>
    <w:pPr>
      <w:pBdr>
        <w:bottom w:val="none" w:sz="0" w:space="1" w:color="auto"/>
      </w:pBdr>
    </w:pPr>
  </w:style>
  <w:style w:type="paragraph" w:customStyle="1" w:styleId="divdocumentdivsectiontitle">
    <w:name w:val="div_document_div_sectiontitle"/>
    <w:basedOn w:val="Normal"/>
    <w:pPr>
      <w:pBdr>
        <w:bottom w:val="none" w:sz="0" w:space="1" w:color="auto"/>
      </w:pBdr>
      <w:spacing w:line="300" w:lineRule="atLeast"/>
    </w:pPr>
    <w:rPr>
      <w:sz w:val="28"/>
      <w:szCs w:val="28"/>
    </w:rPr>
  </w:style>
  <w:style w:type="paragraph" w:customStyle="1" w:styleId="divdocumentsinglecolumn">
    <w:name w:val="div_document_singlecolumn"/>
    <w:basedOn w:val="Normal"/>
  </w:style>
  <w:style w:type="paragraph" w:customStyle="1" w:styleId="p">
    <w:name w:val="p"/>
    <w:basedOn w:val="Normal"/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spanjobtitle">
    <w:name w:val="span_jobtitl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datesWrapper">
    <w:name w:val="datesWrapper"/>
    <w:basedOn w:val="DefaultParagraphFont"/>
  </w:style>
  <w:style w:type="paragraph" w:customStyle="1" w:styleId="spanpaddedline">
    <w:name w:val="span_paddedline"/>
    <w:basedOn w:val="spanParagraph"/>
  </w:style>
  <w:style w:type="paragraph" w:customStyle="1" w:styleId="spanParagraph">
    <w:name w:val="span Paragraph"/>
    <w:basedOn w:val="Normal"/>
  </w:style>
  <w:style w:type="character" w:customStyle="1" w:styleId="spancompanyname">
    <w:name w:val="span_companyname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documentulli">
    <w:name w:val="document_ul_li"/>
    <w:basedOn w:val="Normal"/>
  </w:style>
  <w:style w:type="character" w:customStyle="1" w:styleId="Strong1">
    <w:name w:val="Strong1"/>
    <w:basedOn w:val="DefaultParagraphFont"/>
    <w:rPr>
      <w:sz w:val="24"/>
      <w:szCs w:val="24"/>
      <w:bdr w:val="none" w:sz="0" w:space="0" w:color="auto"/>
      <w:vertAlign w:val="baseline"/>
    </w:rPr>
  </w:style>
  <w:style w:type="table" w:customStyle="1" w:styleId="divdocumenttable">
    <w:name w:val="div_document_table"/>
    <w:basedOn w:val="TableNormal"/>
    <w:tblPr/>
  </w:style>
  <w:style w:type="character" w:customStyle="1" w:styleId="spandegree">
    <w:name w:val="span_degre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documentbeforecolonspace">
    <w:name w:val="document_beforecolonspace"/>
    <w:basedOn w:val="DefaultParagraphFont"/>
    <w:rPr>
      <w:vanish/>
    </w:rPr>
  </w:style>
  <w:style w:type="paragraph" w:styleId="Revision">
    <w:name w:val="Revision"/>
    <w:hidden/>
    <w:uiPriority w:val="99"/>
    <w:semiHidden/>
    <w:rsid w:val="00801EA1"/>
    <w:rPr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0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E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EA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EA1"/>
    <w:rPr>
      <w:b/>
      <w:bCs/>
      <w:lang w:val="en-GB"/>
    </w:rPr>
  </w:style>
  <w:style w:type="character" w:styleId="Hyperlink">
    <w:name w:val="Hyperlink"/>
    <w:basedOn w:val="DefaultParagraphFont"/>
    <w:uiPriority w:val="99"/>
    <w:unhideWhenUsed/>
    <w:rsid w:val="00814E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Benjamin Cobbett</vt:lpstr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Benjamin Cobbett</dc:title>
  <dc:creator>Ben Cobbett</dc:creator>
  <cp:lastModifiedBy>Ben Cobbett</cp:lastModifiedBy>
  <cp:revision>3</cp:revision>
  <dcterms:created xsi:type="dcterms:W3CDTF">2026-06-08T09:18:00Z</dcterms:created>
  <dcterms:modified xsi:type="dcterms:W3CDTF">2026-09-17T07:40:00Z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933a59c8-a972-4821-b83d-1dc7a94c1f0c</vt:lpwstr>
  </property>
  <property fmtid="{D5CDD505-2E9C-101B-9397-08002B2CF9AE}" pid="3" name="x1ye=0">
    <vt:lpwstr>TGIAAB+LCAAAAAAABAAUmjWW5EAQBQ8kQ0ymmJnliRlaLJ1+Z70x+lUXZP6MeNMiBfM0jZIYzaCkgEICQ+M8y3M8isMMSUIAIgK2Pm57zyjl+MAnOVRupQd8vnr8gv3e3ba+1DAUn+nkPWT2n/O8koxPTjualVZ9MDn2nFGhc8cnqVs3/IRjXfZGP3bNQfou0Rlhp9SIRSdmLFUV0PwXhiIGkGnOw4JTWUuwt6dwqKAPEfYlGtRF6evDyWctETL</vt:lpwstr>
  </property>
  <property fmtid="{D5CDD505-2E9C-101B-9397-08002B2CF9AE}" pid="4" name="x1ye=1">
    <vt:lpwstr>AnZtHSPUx+kizg1HOgkuJ/H0pTZC+oVscxfeK4hV7SPWWGinQ3gFqmHFxaYxwjGibCz7B3PktT/4err+14PLphnT9CDLnAQHOWQQ2lRFOmgclADke03VR6QZ3KetxudTLdLC6golWPVMb+lE8LZKWKylg/x0Qa5u1k4oEfvVa1Ra1/urK8kK5q3LPwiyVWfFLRnqnwum0q9KacXBCo2rkUIYDgaZ951LeK7tOCpBLemplbYCT+r4cblqT5DQPuw</vt:lpwstr>
  </property>
  <property fmtid="{D5CDD505-2E9C-101B-9397-08002B2CF9AE}" pid="5" name="x1ye=10">
    <vt:lpwstr>+omcRKQUHlm5LrX1yHxzICJTCG6przas4StmwbFMfGnlFkO3DBblr8NqVIpsJP0igiVA5m+uSHqAaLJry6VCN59Dt3qp0MBe0yeaB1woQEsHuSS2kN25GFY4qXqhLy25hWeUPY+E3Ud30MWX8vHnEg7/fWtQCJ3gN8KHGv7xa5WtP0IuvSb54+WnkyIN+hx92TrhTd+7hFQRHGX8bB2LhpkHYgTkxDWdXnQejW0u/2XOj2dg4Cl1exG5nLGWcpS</vt:lpwstr>
  </property>
  <property fmtid="{D5CDD505-2E9C-101B-9397-08002B2CF9AE}" pid="6" name="x1ye=11">
    <vt:lpwstr>sfFyj4Q3U8JTqDaTg91SzvtgYFxY87pZigAGI+iAGLhjTlWZhI0uhl2W1dHkiJEzvkyQROP+KiGYLStyzKaJq1K3M5gBvqEkKdNhWHjAbw5QGMmFd3w92IxRqLV1wZolLHmT4oV4EaDr2Yrl0bN2DJO/nLI6meS9oNDbVvAk6PV2e/WtbrIFQKh5LrCwPlKRTrtseCs6cAPhvZbLkDJoe9uCk5f+M0nV4zx0bqJhkmtKsmCsp8o/UDs4wjRia60</vt:lpwstr>
  </property>
  <property fmtid="{D5CDD505-2E9C-101B-9397-08002B2CF9AE}" pid="7" name="x1ye=12">
    <vt:lpwstr>lcKaxNJJ79Lxgk1VlcUQLLqNzv6CI00u5NKgQV5R7p7U8RjYA9DfSxM526xtuetFwZf5DEuhCZzqppZqhlqdtPvK2KikRPhbgJx8kuuaKr87VRShq+nZP0TymM+NmUUqA79G+b9xWgXXbPVUovU4kLVLqoBZcrzJ346v0P/uoviCDg2dWnhmP17sXWT2jrL+NEDXTTLavufAKFRh0wWydjUpB+tnfwqWuelgo+OVDDV2GCYI4C+UDVgJWqTYv31</vt:lpwstr>
  </property>
  <property fmtid="{D5CDD505-2E9C-101B-9397-08002B2CF9AE}" pid="8" name="x1ye=13">
    <vt:lpwstr>NNv5zLnT94ZlQEYew0y9eaYS8amUma1fPXxg+BspLOclZnIaTvD7w4sUdTqiOeCJII1v+RRXoOCFfmKOBavYON9ltgLsQZlisPSnmDxzqdS0Kzz/StEA2fmvgWsUfwBIz6F0NB+GDEP7YIopt37l7oru/WS3idKsXG4csdJJOr/LSW2RKlS1v7Jc1v7JPo6tLxCSLfpqHV3QezypGFMdYJ3x3C+TESXsOdcCJB850Dzc0YduakrIKANgANaD9Q6</vt:lpwstr>
  </property>
  <property fmtid="{D5CDD505-2E9C-101B-9397-08002B2CF9AE}" pid="9" name="x1ye=14">
    <vt:lpwstr>ig99IPZLtkXVMO7yozW44rnhsmVwcL7UPVc6mf2ZB0eM2DwYWl9cdC6GdYQ923gG1Cg4B2vFxjrvfXKkdElEtcHog/yYLNOC7YRHuPsrJRSl61iZc3tpWMfoCC7fnOTvHfzS5/mzTfn/k4K+ByJ/PXI43Ab44opv70Hk5XuzUE5gyfZzU/AdGBbSE6xMpfbaqdue8QzjxMC/HzQHgWa01wanCVtUk9rOwoqkIMYXvT/tFRUx8J97tJ808I6yiI+</vt:lpwstr>
  </property>
  <property fmtid="{D5CDD505-2E9C-101B-9397-08002B2CF9AE}" pid="10" name="x1ye=15">
    <vt:lpwstr>0J1B0Zfhkjpcxgh6tOcZSaGAdS0Q9vALDw5Z7Ul0SVmxGXR9MEP0YXylJWv3eCUKo7gB6RWRX7gAVIBwqFUymIdQ5/eqexXHuXjHhA/no2l3mCkmYmvR2IXtjpfpxLBESMxo15LWx+o27cd27jYzhf3lbUGhGDv3n9Ual3KOZgUFus/htEU9XahuNQNyOmFfnGcm34E4coPGN8mZfxtJr1kE2VE5iaoXBWMkDvHnNED2oR43zaTDhb8PPDPPSFE</vt:lpwstr>
  </property>
  <property fmtid="{D5CDD505-2E9C-101B-9397-08002B2CF9AE}" pid="11" name="x1ye=16">
    <vt:lpwstr>USje4xU0UT/j74IEjiHRSFMtpeRwTU8WHhL00RXdkFMCwZDFr3GDWqP9v7m2y10k0BivAX5hly2ESUr8kV8THH6AmqfRIwCNGDCnK6SS7C/CXr8f9LVGo7bQACXQHcQwu/+B5Z+1h9mGHb0Ex2azmnp2ON7fiCRhSqj3tz6HF5dDa5dw7dVC+1TNAOPpv1eb3V90Bf5fqnOzTvVV4shQezrjdbb01OeT2Dwh1Zp+Ek5/DaZ+yawVkMvsJw54+vP</vt:lpwstr>
  </property>
  <property fmtid="{D5CDD505-2E9C-101B-9397-08002B2CF9AE}" pid="12" name="x1ye=17">
    <vt:lpwstr>kyCsQdKoxbvIFPycuFCEoyou98RJVt6p3ozt1QYp5kNrjfW4zhofPWiANbwK1tA/DKvPEKDP9TF4MqEz4+p9FIiNjKHZbiZ5ozxB4DnuosWFNN5nlilV7RtrxqQuaY93YM2MGNsKFRBj9jSG9lwTIes4vMFS0YF16s4Drc5LM/2g9SC7pb/xou0L9pSf9UzUfbod3dsGO0B7+/Yv55gshQ0rTFVNpA/QkJje7EyMh0X8HPcpzy0qERWuPMHoXiY</vt:lpwstr>
  </property>
  <property fmtid="{D5CDD505-2E9C-101B-9397-08002B2CF9AE}" pid="13" name="x1ye=18">
    <vt:lpwstr>YqfoEhGVKZ5dxKA97D8wWJvYA4GRQUjrULmFz/ZibVkYE/krI+YVZNgG1wGSUuDbwM/Kppl1f8GEru9stCGKKCQ6/zsA/P32qv3rW+tV/kJ1EKgeZ/MLNQqixbi6tpHfklLjPiOJl4lEARS2bPU968H8jbAPorf46U+bluj2SM/cXIpdeYb7508hea8NtDy2gTvmusfpqczKiTHCGAl5o5p+R+UwYXH8L7Bls6UZ1cMqe7N1/P9Y6Uq1TudFik8</vt:lpwstr>
  </property>
  <property fmtid="{D5CDD505-2E9C-101B-9397-08002B2CF9AE}" pid="14" name="x1ye=19">
    <vt:lpwstr>aYXeFBm6m9tftDPVlk26yDcImaZWP9E+5N2v20wXHz/klUd3A1Wfew9ZBJ80k8kTOGFEl8gn3fh3kBrZaR68UMwCRSKzyq7n/iPJfx66Ki1HBugXEAqiXLuD9mvtR5eWD6NpXUgAGKD7gcvwNqx8JCzMnfGP6tmCwTtf6Dorz/l/vgs2729jRCZbwZJCPZ9XFpP0M3A9zB0KZDJIue2U/aR2uqzQ/4or/Hy6PyyGQlxOMCNYC2sJdI58l4JNNyv</vt:lpwstr>
  </property>
  <property fmtid="{D5CDD505-2E9C-101B-9397-08002B2CF9AE}" pid="15" name="x1ye=2">
    <vt:lpwstr>byjobDi413Zni+aOVPNpBdCRFOD3q9+Jbq97ZszhXX3j0leu6sRC6e4jGNJSlYNhN5oeP9EF9ui2Ip/rnNEASxjtjbmmCp3cflYC1QfA9blEOEFgiJXzGZYg+0EkmL8gF8cxYIwK9x4FrMsJH5WQy+WE+QUJi/x3iY0Tw/Kcsr6IEn/hSugKmoCDP8SvgzT1dUv+T9nRrYN1cy++SteeH4wTHKYiZDC8ZY10NqbH3uGNL9dld+yXdrq4D10jnuL</vt:lpwstr>
  </property>
  <property fmtid="{D5CDD505-2E9C-101B-9397-08002B2CF9AE}" pid="16" name="x1ye=20">
    <vt:lpwstr>NcthHKQj4M6rhcmhanEKmttfmaWeB4FoMI8xMxb3Tho5P14DWwkAVOb4uQAw9n20LxdqRIitN3WKOjMbNOtrk7qXfqPwgMhCSdOURS/oritl30RhUoYJ/zg+CowffRj6NFDxkrGBpflTdIhCJRaHeJWpuxpWtHxkc6ZCpdRoFR8rprm4jpb2FeXYzd0TvRCZfMl3/cqwihv8k7aTJH6WQnQ/XSanv40LrZeeIEkB0ig11cqAWXlzZnshVeL7MrN</vt:lpwstr>
  </property>
  <property fmtid="{D5CDD505-2E9C-101B-9397-08002B2CF9AE}" pid="17" name="x1ye=21">
    <vt:lpwstr>ie2Hi/mVrqwFrpLshnQDVP0GEYGhxvsaHXaTyZ4Bmd+PHiH7tu3xeRTNplmNBGeu3GkWYvTqSJyMckBWqa5kUPhZtCHUcg27zQpRrj0Oc6pnVVwX9VGHhd8ybSYTSkYn0tepfb9F+Qo2EeH+0vIOo3LgUpwBDZS8RZu5qFwUOK+65vL7TxEQiI3jyqRaNWbd/tQLSFlwZeLAQnVV/N8QAELWklekGHnzEp0dX0+zGrmungW2JURB2F5/h1fRGRu</vt:lpwstr>
  </property>
  <property fmtid="{D5CDD505-2E9C-101B-9397-08002B2CF9AE}" pid="18" name="x1ye=22">
    <vt:lpwstr>FVNOHVfzPVqILlO5DoUXFcbwDvahc3tORacv1uO6NRWYMdFK2ummDydv54RaUw8q8pO1/buzOWvzj+DqyTpyGhJeSI2G/55R4HyuAsj5rV5z0wl18djFFAA2qLNSLq5D44uoJSP9DRXyZzHKuAGedBZsf65stlj2Ao8rv2l60bdw/gO8ziMWshqrazCtUqO9RTGlHan5UBRo5FVDzYzZ9IVKTifhuVXBhMg8frRTYS8t4PSwnTRMT/hlBGIQ83E</vt:lpwstr>
  </property>
  <property fmtid="{D5CDD505-2E9C-101B-9397-08002B2CF9AE}" pid="19" name="x1ye=23">
    <vt:lpwstr>nT6PHBglTDaV0ib8QCA1Tf9ZYYRojDzy5L+UJ3vtkwm1w+SUP/me3H93GmWzXrOxTaGPFEzvcWkwXEoHgB0t2bkdgih3irRvAvpysqqXisVkPA53rVDdAXtNPhZOAnOLAQl0x02AjZqEH/8+zAj/GLWQTwUPbeCy2KeR+i6jX/znnNBqtUmwmwJBykPS01GULgLoc54e6MAsRXt+ScAxgeYpp2d86EEUwyG0Js2T+0SOVgIxJhkPOG/r8Bi1mTE</vt:lpwstr>
  </property>
  <property fmtid="{D5CDD505-2E9C-101B-9397-08002B2CF9AE}" pid="20" name="x1ye=24">
    <vt:lpwstr>MTy8aMryotSYfu8+WeWi2OebXE+JUAn/wQtTtgX8mQXCyS3mJTVPVZl4/AG/+RNBaadaeo2vhO8hpj1TxVekvzuvweNWDE5CGIw9iidxPipZCuBkYmqc2kqI8hNBUyblxGZoQ/XPsHxj5LdsRLz2RDhmsFOvAAQPDr0KS9nrS+4WTlEC7CnPUZB7Rx8tJNpIGwgnqyecKjp7Gx6apmpnkVIp+uVueI9ZCbKrTnA354LRm6752yz4ht9M3L8uGwz</vt:lpwstr>
  </property>
  <property fmtid="{D5CDD505-2E9C-101B-9397-08002B2CF9AE}" pid="21" name="x1ye=25">
    <vt:lpwstr>537l4B3KyO7AF+NfgQgZV5KoAyy9IQX1K/xh3wexFVlql11RG8n+R5P3M8kRxW75CyGu7wJhGmsfhZc582i8h+5V6OTIf4K/1luLUBH6X051eYfVSY/sDZ5Bm9OA8/66lEEObvUer4Yh2FpXD9kHjYA/fsrFwb1upCkAhvrmsXr6pfdehFle/6T2gYz/1ck1iIMuXVLnJhJNMgbtRkOQ8pvSC5T/0IGqu5weTecNajvX5x5wmTraUeDff0IzEfR</vt:lpwstr>
  </property>
  <property fmtid="{D5CDD505-2E9C-101B-9397-08002B2CF9AE}" pid="22" name="x1ye=26">
    <vt:lpwstr>aHoxtXIFIuGft99gn+LOiFUf3izXyQsY0sc3YJZgegbgIVk3H8Ivo7ea3DKamx/kppISJJbvXcfEZJkofi57kNi7UeZkRqxho5PdEvyZ/+rpBZV4y/7a87+v4IGOTqLrpvd+oelHPyF4hCYam7g2vMuued2nveXzA4KRmCy8Pin0Hpk3yTGOPxTGY6UuNMlp2bBVizqXWZdCON/p/NVtSV6fwedFEWYBVVBK9AMkZ8nkDC7T+C+qnGL8P45jo06</vt:lpwstr>
  </property>
  <property fmtid="{D5CDD505-2E9C-101B-9397-08002B2CF9AE}" pid="23" name="x1ye=27">
    <vt:lpwstr>ypMb+KYeOihsE7tzF+sjz1u6idsf+I3I6kCH1SLGSNEdwiVtumrXhfxE6gzwcW6rbaKoJU4efp0kYEdLqyiDW0K7VnhEB1UEI7QrM6E7PcFjJvBy5i/Z/57eZNzeRSCeIpNXn1JMfRUYrT97m5x2bRGSEnqdG8vRgfHO1Ui+JDqYd3TSRCWg5aiZeb9mJ6joioS7HMslNDInizhgwhc+p5BStOGDbx7oO5wyePBT1Lconp1uoOPvBP5o4N+5f46</vt:lpwstr>
  </property>
  <property fmtid="{D5CDD505-2E9C-101B-9397-08002B2CF9AE}" pid="24" name="x1ye=28">
    <vt:lpwstr>5ZcBi54ZDeha43TdpVxvQ6b96p98OTHIaOYQlxbaqhZ5nMxzO2OUMrWsA5kRvCWNJQQlmL3eWOakJtLVtAgqK0QZ7uX3igeacqPH9SPvzW73NOlGiNqtizmUnjcMO/C6i9XTRJhFdarfPXZ234b0zGgS2BdcRUGQ/FUQqzgzqRx6xMLgp5bfOPmyzz4BjHOiXOhmrP6gZ2SPVZ26pJTlqs1pIIWSdly/6Mp8Yk/o+f0xuUZGPRBx2gygtCY2tkw</vt:lpwstr>
  </property>
  <property fmtid="{D5CDD505-2E9C-101B-9397-08002B2CF9AE}" pid="25" name="x1ye=29">
    <vt:lpwstr>q6CNA8ew0H0I/R4GfvECXHcnF2E5qrtzK0GE0b0FHvrH1FrYw4+k77146TVQxOPRXZ2bx7urXGyv+lxol8UYLOhe5cc+oqe3gD+szS6drchQoUr1nL1hOiPN4l9L+lolIZ+Yp2aYaEKQhjUX+nHxDev3NcWIKEqdBnm0G8y+lEOjE9EH+8UxLeAM1qmtdqYVGpRQs2XcW28oaHcd199mC0dq5m9A2dl/b30GY4NaQg761DKJ50ebCc6zCOHkvnW</vt:lpwstr>
  </property>
  <property fmtid="{D5CDD505-2E9C-101B-9397-08002B2CF9AE}" pid="26" name="x1ye=3">
    <vt:lpwstr>fZA/d2zwp29UQ8o8UycF0xgERrC9UPlQBO7wp6GIq41aRPCwmD6Bj/rhjSyBMTPgEb7dRO6UdDKkdy4OQrzo7QJJFSwG14CACJ/S3+F5IZ2+86G9oIg+I/FqTsIn3AbBpfHGvXaFBdZ8okIyL0A2dKS5y12wY+xWP6mMjntC5vmfYufadW6/FJ2v19Gp67K0u7Mci3Gn0w9SBaJJciFTj8GwY1jKfSo5pqF+zFDiSslDFnzvqQ6nmKHI5XzT8IY</vt:lpwstr>
  </property>
  <property fmtid="{D5CDD505-2E9C-101B-9397-08002B2CF9AE}" pid="27" name="x1ye=30">
    <vt:lpwstr>8Tbq1kg7Gq/1HoLab0QgHuzkNEPm8UuqGHBHEmh7SOeFwPHoAaBeZjJj1FWiWvAIrueZr73628bgKig35cPa7153TGOfrSwPVDLnIb3+8gwL8EWH4mR5YUjrTIN90dX7qvJI7xcktevzViGo73D4SMxwfWYS8svGGLLClYZlStjyEZXFDVNkl0X+X4ICBNrd8JR0AlwYTT6KqudgyfIHQvnnvKHn/gldcx4S+6pFJ3Aql4NfzWCTvDGNuUyXvgZ</vt:lpwstr>
  </property>
  <property fmtid="{D5CDD505-2E9C-101B-9397-08002B2CF9AE}" pid="28" name="x1ye=31">
    <vt:lpwstr>NskwWMrwgDcamP0YIMzGdgCg0tjfnYpFZ0I/Jpp+zMFpHXLfnk8xaqZzm7sc+1+uOVNwDEukD9piu+/DpsETIK6Sx2hNXjqXkjke5wiF50dhkWzWLyFvwMvmKAUG5oM0kkt6YV0VEqAq3u/+1dSkSnvz+32q1p3sKqW6Ppn30hEJJYNIzes4wrAgJTqV0KIFaKUUGbbevHZ//K5xok3AARsztfTfJyF8IjkEKepVrSp+jsVuxGYAZ936MQEOR+Q</vt:lpwstr>
  </property>
  <property fmtid="{D5CDD505-2E9C-101B-9397-08002B2CF9AE}" pid="29" name="x1ye=32">
    <vt:lpwstr>s4GiIB417p2eOS3dwb2eaAp/kRdjIhFCPgK3AX7MuvY3Ffz/E/uEWdWE9d7zTy+FUx+aaAMxF2Gvwe+XYAq4ywcqvT9HlgQl4FJalm40ZP7IwwuTHcCqROCDDkoKBS/u6xX5yCL7jstBa/4dmULHZDqiclfJq4VN8JjT3I+HgXDL0TTgYG+t7T25WWrbOiL64aQg3+EAkgjsYue8mBQGryzaHULDc2h3I2/3hSTY9/dFWA3VUokheQUhNnCD9gw</vt:lpwstr>
  </property>
  <property fmtid="{D5CDD505-2E9C-101B-9397-08002B2CF9AE}" pid="30" name="x1ye=33">
    <vt:lpwstr>X8Q94nmzZj0xjaNSfNN9T8u0Oi9PRUuX7tUmMQAHM2oxUmEOdYBaB/AOd0qaV7AAFIijxDZ5SwKZ/vxUB2XedYRLg9RmeLbsoag7+9XreMl97fwNLWxK1FbMoy2UIQuV98noSYLgjcfotniI50KFUldZ079EAHQmdOZ3AbcxqSxHIt/ExVccDmFwNkAIvKitnK8CPAIHAI/svGoH9Y2haH/lokSksOCbs1wgKlHAhvkkiAtTiFkhGzLn9uEGpFt</vt:lpwstr>
  </property>
  <property fmtid="{D5CDD505-2E9C-101B-9397-08002B2CF9AE}" pid="31" name="x1ye=34">
    <vt:lpwstr>nLN+S6mdNe3aY+Sfbc50HE3141e9DZZ4+uH//MyHa+Dvy3dpj9NRscW7ObEWZIw9RVl0M8wa/vVaPxzRabOwCY3u7I5Cjp64BiVIpaWCEArPSXoJJtpB61rkY83MeO0uxjHmGPCNk0iQi4Rlv8d2yC6hxd+Uy3gFgrmvJaHZsCxP+i9nY6SKlWui4miO/TbOOvm6R+a51GZgrlDOsVgY6kslAK/CHDkJqPoA5bqE79hXcztX7y7t5D7ZFFiEur/</vt:lpwstr>
  </property>
  <property fmtid="{D5CDD505-2E9C-101B-9397-08002B2CF9AE}" pid="32" name="x1ye=35">
    <vt:lpwstr>a5hfbk/TQJrHXSC3R1e66SOqVcROIa7J+YeoOn/2BFlTvoXNJIisepcpA42IX9pKaCAUtPSPHCrnv2ltXXCInQxi9B1QE8A3+LS9Z6gf4N+45OHu4DJ+Ja0MDxRsSO1JJIFNIwd3AQYGiG/QrCWflwPpDcINuF+9zXYZZeJtW7Y/6KXIN01MQ9RBFfJSI3Zq3IF+zqwoF8T8HFXz6hstKv5KgNik8KIyZhAE2LKcTb386FVH+Pali6zEFi1z90k</vt:lpwstr>
  </property>
  <property fmtid="{D5CDD505-2E9C-101B-9397-08002B2CF9AE}" pid="33" name="x1ye=36">
    <vt:lpwstr>J1vfUfyK/PBMOs5T6QWXK7ctpNJm/PCZ7rwHNWC09fj4bxiK/gjZUk8a+Nvw/bG9O3399sEgnOcX5EsGzWgxrncB8fj5LdhMLGY+4d8QEImhn/ERMn5C/BBQRhjtA6fgOTq00dZGPz0x1bkXmCgbvfXpzBtss9AzDpeg5+mQKaBE7Y8R9A536UpBehhBnm06Rzix4NF36sw/pAlrLiVdWaC9NfXRPx6ecuf0PQFyTHnHg1sCwNlthTDlKbw/54A</vt:lpwstr>
  </property>
  <property fmtid="{D5CDD505-2E9C-101B-9397-08002B2CF9AE}" pid="34" name="x1ye=37">
    <vt:lpwstr>rhbjtHfXzzGJFf3myBAeyZwtQ9PddzEsM2XDhbjCO00Zzca+YJaNVGEIChRopclyPuOJLYTe/mYUu6WTAmL0bKrJuHFTexY/lwP5mdkX4bWRzWMuFZ2qpwDwtlqjURz2eQzuu7e/vl8rd40TrmQ/PZrsVRX9vy/1NQqGxZy0IraBevW782kknmqDJzkaAYHmW6rFnyvmq4D9Ad+sMqJ+S9pB8ckCq8ieUIm1SZ8zv4HAxbksRkkKNcj5In57YSF</vt:lpwstr>
  </property>
  <property fmtid="{D5CDD505-2E9C-101B-9397-08002B2CF9AE}" pid="35" name="x1ye=38">
    <vt:lpwstr>pH9+uHjQZaQEb9DMQaWcRWLpw3Ohjhu6ObVX1MHHtyuW4AMJftxQbmkyCv3ANziSVSOf0UpNghddAtDKO53X7+/aT7Wb9jcwrlnAXK8mesE1n+QT2MTsKjwUxUvHRlQUEVuWLMs/r0anVXvyy8GHoA7++KuMht4Ch5MX65n+yhg5E8Ehhlzjy/tvVzJx2aYFeEO5vFWkeEPrIQhYvKMAWR9niZGzJ9NhE7JSulyJ76J6qD+OuwoVbZC8Kib+369</vt:lpwstr>
  </property>
  <property fmtid="{D5CDD505-2E9C-101B-9397-08002B2CF9AE}" pid="36" name="x1ye=39">
    <vt:lpwstr>Q8IcUjJKXqOoPKIX4Px7RoUEOvL93lLMFCIxHqTQdSGpO5Ws1piJ1YchiYzRoVHv5BtrrJhQOc7rnN+Dw9AQPO4cE2Hcmf1gM1mZalpH31/x0P6k6uqRjAFDisQjxTykc2Q4xYqxpveda/BUIW2IrANBra/61g24ohHYaXKdMfwJ1gbdBJbkEJVe8cszFCPp0I4/MfuCTDGQU/OmftOXPAHDUPQLvTbYPtdBAFAfzPM1dv1UKjp5OU6j5uvDRBg</vt:lpwstr>
  </property>
  <property fmtid="{D5CDD505-2E9C-101B-9397-08002B2CF9AE}" pid="37" name="x1ye=4">
    <vt:lpwstr>RCyqy26LbofgF+1vKJjLOEZUQqG2KFv3kCVr5dWN5bqL7d0HUef0rjvgbSjvUGizZJBW9A62YMzIMRnEF1EXqnolwVxODUGmAHTf+xSNuMeUDsmbWC0/zpFOdHqFMO8lHvrqqDYmd0dh2uAeCvUkT/GB40Naab/pMzu0UAnsXhicKacipCrsylbB2fiuEmQ6ztsOfkhd/wtAfji8KNMZdsoEi/6747e96teF/4LnZRfgypeBqAXWPfoZdpwTkco</vt:lpwstr>
  </property>
  <property fmtid="{D5CDD505-2E9C-101B-9397-08002B2CF9AE}" pid="38" name="x1ye=40">
    <vt:lpwstr>rUQxnyKf9wuRjMr4pwkKEFhrEd+TCt6L3QEwWqoClJN1BdVPZ4FpdjFQ1Wtf36ZNRgd4oHLQ2zCe57gF8Lnz87wQDwA5duK5J2/9p3DA0He8e4FOzpvBcrAV9PBwB/PTRcBxVE36KhxMP5oAkvelFgwvU1tOHLnU3zzqEQ+moDv/k4DAcnY7+eGtRv/BYk8MejuiyYARayfAAhb9CUYH3k9XzdQns3+UB1g/BzTY45wK33NQc8RzPUBt4s2AkwK</vt:lpwstr>
  </property>
  <property fmtid="{D5CDD505-2E9C-101B-9397-08002B2CF9AE}" pid="39" name="x1ye=41">
    <vt:lpwstr>KScMexVB07ltA6kfxnEgUUvL155+SsJNBRgGnVgvUF8KAjCBRVBxb+j5AkkVwRjhEdEx2eMnviere3vz5WE5LSW6edRzcbrGgw/qFs8zq53bgL0jMkqka65N9iWI8BPqTR3hVnTddntiJlaSufgD/J4eqTnb80trr7oX46T4llin27X0CxGDkA2WcUv6UrIXyif6RYWvhBcyfP4V1+xSEIHS2s9IalmNaBKaELZw7IjcUl1TyoJAnXMcGcF+EU1</vt:lpwstr>
  </property>
  <property fmtid="{D5CDD505-2E9C-101B-9397-08002B2CF9AE}" pid="40" name="x1ye=42">
    <vt:lpwstr>0O8Icb2FvCkJ2BvFcve1sTHD1ghRRP7+h3u5jKvC5VlhpEawIXibuzdvyguGsk9xYq5ekPiFTT1lsRPrkqs3vAwYMGfgSGwwMSJCPVp9FOEuq9x1hFnCmVDuXNmrltW/S/vbtcnH9cgI8PrpJL6/7NIXyb8PSPxrUPoKKgZDmjaXahd2WsiSK1eXs6pszqgB/F4a/5XcD55unvnBL+18GZjEae8+OEld9SR6E5xNb+co9EHdZOah9K62LT9tIy9</vt:lpwstr>
  </property>
  <property fmtid="{D5CDD505-2E9C-101B-9397-08002B2CF9AE}" pid="41" name="x1ye=43">
    <vt:lpwstr>zv/C1A8svL//+f0D0t5fSr1dG79+6KZotjaSv1Ln1TCcf7qDEs2gko0b5lh+jUSNA0jF87KM2MosU8uXv+a5QATez1TfMC0Y+kiu6lv3dBVC29pInthoST3drnv5xV6PhbJfXg743Z+EWqvSCXC1L1LqgRQC062bOIoZuWQeuHN3aTszAxFW1oFA9bHBTsrp4L9nX4p4W+pOT1wYZ76s65pX777Bd8eoygPOM4/Tp3n8Y8X/5jffZKiKjVvD3ua</vt:lpwstr>
  </property>
  <property fmtid="{D5CDD505-2E9C-101B-9397-08002B2CF9AE}" pid="42" name="x1ye=44">
    <vt:lpwstr>nU6gZZInRIW2pC2/VwgBFn1OuKejLC+IGLtwjgQm2kX3L/ewG7d/efv3fHp/kltMFuQ4hnaXdoCHh9YX1sHDYQ2pJn/+wHFrNuSlghx2QSTolRTgR7sI7Oc4D/GdNAA2ANocfm5wjemGN+K2/RD8X91idXPD0F/yKTboUV/z6tSTeoBqb0o+flL3iy1ffcoHJSGqL/O6cmAHKda+2lSR8kro65ZO3mwPn2HxOnfBCrbNJXbo6mjKQrBU53Fetp6</vt:lpwstr>
  </property>
  <property fmtid="{D5CDD505-2E9C-101B-9397-08002B2CF9AE}" pid="43" name="x1ye=45">
    <vt:lpwstr>cbfNrrd2l8qW32ghcbJGB6vf7E1Guu8OGdZrjkW9CBiYEAADPhtoTvN+9pnJNvfFtYNeTJ8HxZuiC9puNG0NoIFiBz++04UkJVgJLbNEixFgAmk8I7K3D7IkIK32mNjQ9WGo5vVp/jtwqbSoCXQaQDcsHqNOM4eYW7XePg+zHkrAVooQlWULtu+bjD+MfyGCa9dYevArrpRjcrLDh0DyZwH+K2DHoohq9LV5W1+N6+HcjLJSmxCgshpzvFqe+y4</vt:lpwstr>
  </property>
  <property fmtid="{D5CDD505-2E9C-101B-9397-08002B2CF9AE}" pid="44" name="x1ye=46">
    <vt:lpwstr>hTiCdZlkl6vGm5N/NshSIP8g/fiefxhhtRmUpq/2C866/zh7LCA82qoDkYp8GpvQ+e2WEiQMLeffzVoSPX8Hgn/iW3yNbQMdFMKgKBl9iXlQVUOiXKK8QuzBfpHD9z1zsjpawf9W3QGinh0KFxTN7xUqOAGRw9NWrEEGjnWb7d41/OgAbHevkdBRtpGrmVzJuTsfWWulmvurX7rG3YJMw+sTVl9V8ItMNJD94lOQ7ax5gw3V/sCSB8Pcg0pP01V</vt:lpwstr>
  </property>
  <property fmtid="{D5CDD505-2E9C-101B-9397-08002B2CF9AE}" pid="45" name="x1ye=47">
    <vt:lpwstr>/AmaOqOqumvDDpg38Q96Nu5kiXivJmsaU1s6zfbz76z63/gogdM6Nb+3x5/NQn6omGPwkeQeW4BpkPvQ9Nn2uTyum9AXSX6YNx9u2FuC7s6kpJBt4eWZ0HMPmRnnf3BW5TGCFYraxz/tVaUCcYQHMDSZP5eBpzyV1IWmz4kWzSBEVWULE8d2SYcw2LslRCEhCDFgW6ekRUDBi3RD63xhGhZW9L+TKiiRMmE/+bHDyBS9u9xMtSkYa1VzNlApMPo</vt:lpwstr>
  </property>
  <property fmtid="{D5CDD505-2E9C-101B-9397-08002B2CF9AE}" pid="46" name="x1ye=48">
    <vt:lpwstr>HDaunp1dVenK5QrgK791xWJDRAm3Dbbn7VFRuyOq+DCR+ICKN2BmdURc60JHW77bPbaEE3JfTDsDhS1X/v+0rfIQX4N+D1jjaThCS6PGJUPAkQEqDpZdtXN2z4vb9GVbm984FKzw+1EPcVmJVerCTarQf9OOmZDfxJ9LLL9UwXek2KjNUoJlodvJodBipMHC4uaZDyABR8xyRrFYq6GjAvVvdHuYyjWGYim9DC7BOPcS0gMWgXQ4dVStdvH33M9</vt:lpwstr>
  </property>
  <property fmtid="{D5CDD505-2E9C-101B-9397-08002B2CF9AE}" pid="47" name="x1ye=49">
    <vt:lpwstr>4DvvSWQ6RRufM98WzSIheSknnnLha5RGoZdUrBKIWEQMvPXZAfSME93IaH9fkF/dObPV/BOG50xuJN74cqvcHqz9p2xDUp4PFfFwHAyVXjYu+6RsP77EZ1QNQqFyzoHclbzun8zGUDKG4BNnFHrfqHMPOr5s04ozKDNyNm5CIlfHvrtCBRflEY2Stwy8oFrer49ZCpJ9Mu4QLtvsqCDKhIBigKVNe+DElQ8GIVDYHpWjwXSBHSPPTF8BM5yO7UK</vt:lpwstr>
  </property>
  <property fmtid="{D5CDD505-2E9C-101B-9397-08002B2CF9AE}" pid="48" name="x1ye=5">
    <vt:lpwstr>t4AoBtQaD54zuSP8qiHphp8P+1roSPfESldeV1CUUcd/YGYxjXhfDZqzH6OCkXhPLNCysgup/xl4PKddaxW4gpRZ+FpKeHPKi60ylu24gFljQRgPUJ3tVdkDHdWAFqVQK0WcTEiFkdFdWD05LJQkYhLEEAcKBPy9lpwBfuhKzg+eEbmvotRkYoI7mZqnsGclsV6yHx0+1oUoC3outjHas7s1Q8JOuwyIf05Bn3kfY2vnmicJxIPEZXL23gu9Rrc</vt:lpwstr>
  </property>
  <property fmtid="{D5CDD505-2E9C-101B-9397-08002B2CF9AE}" pid="49" name="x1ye=50">
    <vt:lpwstr>Q6ps3uXsEmQMBPW1cPtEbO8P1+3r5PFpVQwV0qGfWih6a7YJ6rbG6bmFi8mWNQtYfJ1DH3y4zVzqDEeNoTu4nfzSMqr2WUgC2uVSpROJTPYQrbhVeYotUdEy4Zy7TCv35Esj+nA8+T8YBQDGl/vEZDRNycHMzzj2STtyBZmD25Ly60U3rumYA3iFop08u4qg8Kmc7HjCqF0/EdsvlT9awzd9TpKWXb27/e0/HL8d3eb2fK7PM+ww8gP70m18Zg1</vt:lpwstr>
  </property>
  <property fmtid="{D5CDD505-2E9C-101B-9397-08002B2CF9AE}" pid="50" name="x1ye=51">
    <vt:lpwstr>rHf8gU0RJd/ZTGXtMT83tRFmgrdRytOW6OnplbonwL777DFif/mLMJfVzY/wL0oTaq7bJxur9L5stZ/xng6Env5av0ntx+7dZ7A4eF0Jah7E0NOZ7G8Jmum5fLI45EpoVcpNFw9EeWjkYxoOtZ9gciS4IvuezVyr2Bb6bNEku41ESSPrcZ99vv3qLD012pnctIpz+NjBry+PWVNzScri7AnDk0uYlOcER+Fu2tb8c0918h31jpM+CHEPJf1/vd0</vt:lpwstr>
  </property>
  <property fmtid="{D5CDD505-2E9C-101B-9397-08002B2CF9AE}" pid="51" name="x1ye=52">
    <vt:lpwstr>Sbf/NK8R56H0HgpQaOQRt18yD8DvlKI10UXEMamkZbNOk+U/tRc6rbInYJICWo3jq7R/5K3Mo1uwwuzW56gOesa5d5Hn+IInum6/bEwuFB5o1jtCVHQH3B3zkEkj9TL4V4OJDW1JLyot0LO3PwCApYZxxa3Exf5ZJqqba6pmwFt3vgpY7ZGmue8FY3d3hFtcpPLna60OYh7q20cWLF+UiN9z55C6rJrKAyHq1+FFqxP16W9e4PmfKRs+ABEmK6X</vt:lpwstr>
  </property>
  <property fmtid="{D5CDD505-2E9C-101B-9397-08002B2CF9AE}" pid="52" name="x1ye=53">
    <vt:lpwstr>D/Uda3omACYNrQGTpmOScJV6bXci20yyrvxbM25m9E+g0gl/ENqVbqX9rpoy8qAfirs9ECnpMExNmCvA8zmBJ8brkRCZcvXaUQY0YFqiDvjLZf67ptQWSaqcJ5BwCFZ4OyRc60B62FsOclP7864WBrGjH3Gd7+wsLDWSNnBp48kYLCecKb5g74UxSSUFA5QMAyQEZ1Hd040SoVkGbzZSlHPxN1xpF2R/c1OltqZA8hARplIWCRWyuS3bxl+x2cL</vt:lpwstr>
  </property>
  <property fmtid="{D5CDD505-2E9C-101B-9397-08002B2CF9AE}" pid="53" name="x1ye=54">
    <vt:lpwstr>B0HDgLHQacsz0a7S274sfyt4/FON6eTHvnVhv+Un3FSuws/sfPOR58rGVu++J1xpQPD61KHm537Fb+notf9aOIsQc50svgXCKcqk3Og5tcf/HxffPz2bgjeZ1IVaBxveUiRFqDPCgP/ilohU1EFwBI3HMdRvHxPtcbFXvcKJl4QVGjLKqtdRKXhjt7DRrFgYfiH6BE8qBWGf12ZE0HRXpsHWTA9Ec+VVx2wIahjfcb3Eo2EGI8WhzWFyn+WfaGR</vt:lpwstr>
  </property>
  <property fmtid="{D5CDD505-2E9C-101B-9397-08002B2CF9AE}" pid="54" name="x1ye=55">
    <vt:lpwstr>DyWMmCWpMHTfjgFcAKlfscYO07tAjWDJV8URRuEJDA/Fg0QRAiR/NlSEMIMrk7Dqk12AnBslVMRoPD2CrMOjSJ4MyeeqDpj7MF6fhXiavxImETkU1tJ9WcnqENsHRjirkX4WPYLrWWV6/p39WtjyBePnXPPPwReCxIqD+Iv0iVUH6g8IDyk14sR1Z91Sm1aPv8AH85Xgki+ccLmGPq92vLg7rFip0kyrCGgJ2jcAluDvJyD7akA4p+6dfqWGlFr</vt:lpwstr>
  </property>
  <property fmtid="{D5CDD505-2E9C-101B-9397-08002B2CF9AE}" pid="55" name="x1ye=56">
    <vt:lpwstr>Sf2kNaBj9UNrBqaGJX6Y6p3Iasbm6iArRDz/tXeOQGkGyer+1+cGRtLVshWesMG+CEQV8wUiY8cHYpzqbc9kUF5nKtoFogfBiwoVsdy0EqUNNVZ8N7rfGLXBwMPRvVao+0c16xJDRMlf9YXt+2U43k9U9iIe1uR1Y5iQezNcFaj0m24RA0yu2K3HMD4ihW6l79qVrl82AuCvOdJdSFaUA6fy91ofo4DrJbtFhHYlnkOD9wBu8Ef28h8MIaYVDD9</vt:lpwstr>
  </property>
  <property fmtid="{D5CDD505-2E9C-101B-9397-08002B2CF9AE}" pid="56" name="x1ye=57">
    <vt:lpwstr>Mxiz+5fgQp/HMenfmwphknbkdg5srDo5JWD5bU0UBAifwCzZp+szcbsbI9b5QS5dip5HhZXqhzact7ukROdM6bPoAGEa6SnRjJPz5FHZuYdq4s4pB0nsZNteflkZn9ChsuDgS46XOzp5iP5payQp96pLAzSDdHnCNHb3EwYPc4RfPm/4CTtgqoQZK76fdYUguNtU3jjJNUVkW50zkIAuGTndHgAnl5aXeLnEea9oO+cnd0gDX1rhK9M0Czuvp0z</vt:lpwstr>
  </property>
  <property fmtid="{D5CDD505-2E9C-101B-9397-08002B2CF9AE}" pid="57" name="x1ye=58">
    <vt:lpwstr>cXYuaZbNO4BO8Muu/8jILnRKlwAAPyRmniMjyr8BCpAffLLLqhuaM4Y8aZk8Q8ej8tucktycUwL++HNVxOp/hSWHk0mC/nodsx0kK59x0H4PT8FgTy7DccUgAVjrk5ZKwZE9c2GNhKmMZfPcUXv2l0ouaLbCc5RBi69QvxfB1RqJem4wwErfjlAU9xQ8wRYCon6voNkmaqAT6A3ZFJPe0fz7cip/CTEPIv14p7+/Y7NeTyj8oA5Si/fDr09nYZY</vt:lpwstr>
  </property>
  <property fmtid="{D5CDD505-2E9C-101B-9397-08002B2CF9AE}" pid="58" name="x1ye=59">
    <vt:lpwstr>tuWNkHHmpl7+y8mVECTe1F9XnrSO0msMQDUKLTtiwGPTWcgUdckNsaoPBqqweh2ssMpeqN9VpI10cmtqBKY3eRhfOZXSRgxW07TMSAzmYJV5n0rGCE7Qwb5fIj6/0dtekGPJcwb4zZORRJKV4vG5ZteW6SJ66pEsJZs0ULFgT1bsz2VdmckDytvWVe74vvSYAijd0NPZ4dtPsp9+d6An5dnS4gPT3XWB6bn88QnyghHyj7ZlxksM6zykK8FKDEk</vt:lpwstr>
  </property>
  <property fmtid="{D5CDD505-2E9C-101B-9397-08002B2CF9AE}" pid="59" name="x1ye=6">
    <vt:lpwstr>g7sN47Oqxt9q880MH5MUU1dyBmCXDaIgNiSsdoZFFAlU8Y3PD4HgDu0T4pDxhN5IcEQXVMwApu4bUuxNF8MEoXwk849YSkilo7LwqRNwm531GdqUwr5NH35RDxiG5cI8sVe/rNy5/cknekNCyk77Ej2lI1oUVjZVj0pkbvQCWTRPNFCsHVwmXc+flrraSv03eBlDadaSCHDymMOOhdtnjTsq7CPVP0dplKGDrPz8YgSrMzBwu8rpy+wijJ9y30K</vt:lpwstr>
  </property>
  <property fmtid="{D5CDD505-2E9C-101B-9397-08002B2CF9AE}" pid="60" name="x1ye=60">
    <vt:lpwstr>rH51TM4LlRLaf+f7kTOvxi0+MTqvqQ7Wa1Fx2dH1ig4gdGAlu24jS9FB6KMtoIhW7t9d/Aat/sP9tYFK7fmpHwtUiIuzTnD/aUJyInLYDlDnovbaWO+FnD1JwqZ/Qnlo5Pe++AGseEcdxX/PgoWhqos3pgMnEK3YaxcrJ/zgjttSuOYE91VpWF3J9DSvBmcWucvO417lTCh/V0uy+QPP/RXHphwjJJB8TgKc2d9M3a/QI3VUq8xSGTGPqYH0KzG</vt:lpwstr>
  </property>
  <property fmtid="{D5CDD505-2E9C-101B-9397-08002B2CF9AE}" pid="61" name="x1ye=61">
    <vt:lpwstr>RSoR0eGbl9Kwn/NP/JTHCXGZ1UY5JiB7r90aX9tcN7AXrWRhB92diRL8oZTqNrg0RQXOaE5IzANF1KvQDtz9QEAcs/Iw3HLmXwR/0l8mz8eo0n35S+WEd9PdHeoV21cd32Rrsg13SZ33X5ndddSKQbecxmhm/EWS64FwdJHSXB4oW/eAJZBM8HTD0Mr5OJLAR03abPuJxP5TU9kdTVcIG1Enzc9bBZohjY2HOJncghY/vuf0F+1zyDN3nN+cFPu</vt:lpwstr>
  </property>
  <property fmtid="{D5CDD505-2E9C-101B-9397-08002B2CF9AE}" pid="62" name="x1ye=62">
    <vt:lpwstr>VzpO7xhqB/eoZCfAOAeMnuQzjoSyOIKIi7WcNfVWpDMvc3Ss1wIBuSKhvjlquIJ1C+UM2whWxaGlh3qjXojUEqYKFfkP7N0hhFY629ET910TIYv8HkNo0c6P7WxAEh/nJyonVRfAwx/n6TGJDTXM0iifKlTJmhNtx2Wcbfp25iH9kFJcp/SogIN0FWiNSOxItQBAtFXJq9vT1YO14PLkgrP4XW/kaf3sS8CdcOi9f27Ec8/SMpF83EZl5Kx4su+</vt:lpwstr>
  </property>
  <property fmtid="{D5CDD505-2E9C-101B-9397-08002B2CF9AE}" pid="63" name="x1ye=63">
    <vt:lpwstr>7mjO0U2OSmVhA8MSFoB4y0JG/n+Cr/k/IT+qWr0gZWVS19/WO5T5Hv8297Gl4jwCcH3Xtq5/NuyytwktsK+Y6tOCmE/+ixU8psVE9ZEoTvE2ogIcuc5HZjfGLJCRQ9azJbVKVb+wOPhVf9mf30biE4OT+O6/WmvbzE+bB5PQjqyKPyMr9xV5Y3TAna9qVL6n+Gt1Zs7pWXHqc09K82wUlGnnItvFqqHQJ67zIZ1QfTpg40Fd45HjKTc6q9fEdFp</vt:lpwstr>
  </property>
  <property fmtid="{D5CDD505-2E9C-101B-9397-08002B2CF9AE}" pid="64" name="x1ye=64">
    <vt:lpwstr>x35WQkn4a4rc+oN0jfBjFCifhc217V78k/cIV/+dB8RSWpem+uL1NmvHpTlRjQK1WgrMeYZJA6lGwp+JC5aIZiybN9DZt/fEUd0R/a2topZdUeDRHsVDh/Y9MJoc0m7ohMa1QeJOKFyKsQjnu4uQQ3J7Oex2LaiDoSJ/g184RE/V2WSjM76JGKim3e8uw/fUJ8uCf8+P/qDKr13BuUH1HtdeX9bNlZvkqQe6iKTNj6SWTo4rIV8wexwVqn637Uu</vt:lpwstr>
  </property>
  <property fmtid="{D5CDD505-2E9C-101B-9397-08002B2CF9AE}" pid="65" name="x1ye=65">
    <vt:lpwstr>XO9uSM2AZaCP3gqcXbuX676p4wK6bcNIhmLTMVRVaaeTUYg7/biQQ7Nt9Vsda6cvJAlskzARGP4Fl/SgW8So6AmqJBqIADN89/7Slvjj5RjiBIHxvk9TCn8eEI0ocyizPS88c95wbM/w8ZWvHu5O8/q0MsJclcfegOTzhGst6eQLO3uTDPtOfsFZ/xIC89MZi2CzR41rfcOyJ9AHh95TyaxNAYdo+hUvQ+5TSd6hTzplW1MKtRUW0ZiGABTdbgs</vt:lpwstr>
  </property>
  <property fmtid="{D5CDD505-2E9C-101B-9397-08002B2CF9AE}" pid="66" name="x1ye=66">
    <vt:lpwstr>n5qUWQ1kKCfHcBgFiR9dLbe73e6ZHmQVcXeiR7odruM9pnf/NEa2zV5YRa2jf2R6CayjHjGHJc5wdc8Fihndso8Tl8Cj3hlCCSaKh5IGN/I6KF8Ra/RC8CvFhpmi86+N4Y53HlYWPD03UtEGhlVr3mW41WMkgQY1FbFVCx/1Vw1YiuAlF0QRQ4geIXWHB3OtyD6+o/r6QhcOcogaklQtXpBwe1x8++XXMqJQMQQHyRVs39ft3GZGQGk1kkv0cI7</vt:lpwstr>
  </property>
  <property fmtid="{D5CDD505-2E9C-101B-9397-08002B2CF9AE}" pid="67" name="x1ye=67">
    <vt:lpwstr>2K+7XhGdJ5ryHwWgCzeIVSHIzO1gVfGCq4RI6KI5xLlwRl+ai/K8fFJFs4vM55ltc9VTIcXtkzmyEZrSolisAtg0PBCFqY4aboM9/tQukV/BvlMazxE9NYzGlglX0l0BWP7zAd9qM88ekoT4kGRrFdxT0Us5ySW0yi0X6uPjESrs5DrWMSLladiiNg6NxFaHWd29ze/go0tFFdgSSoavcGuPHEoFascYGjBoqoqcg8j2Nndp3fpI2D11+MTn1sA</vt:lpwstr>
  </property>
  <property fmtid="{D5CDD505-2E9C-101B-9397-08002B2CF9AE}" pid="68" name="x1ye=68">
    <vt:lpwstr>Ov4U3SsuCgdGTU8E1xKGgDd1a28PEL2oCp5igbbMFT1U6OUeR5KjuWjc7JuflsjAgHR7+edY1y8RFGzeAdcgfgdGNnrJpRs/sC+IawTWCdZmnxLcTE1kXN9TXF+eVgB84et/3lMAadBkZ6tg/ACPpL83Opvo6RMjUEJnOHTcEAaWPUWUluwnmCrw+Ff/uAuz3j/sd+LaOXGKN4lEXxwGnognX5tPfkOSjHyPmvOlC1wH9wcn7kdMUSJT7zo21tI</vt:lpwstr>
  </property>
  <property fmtid="{D5CDD505-2E9C-101B-9397-08002B2CF9AE}" pid="69" name="x1ye=69">
    <vt:lpwstr>cpRn5VvmuKlhtYR/BK+8fulmsIBjNo3lKeaxnIu7rNwgQPJCPrxdQsw4Fn7ScQnmnwYLk++d3g9FUt8MWQdJ0dFuAYSKtk8oKIjRmK5Kne5s7+QM7FlWBvU6lwnPmoeWVCiNDTft83htGUDRPLnWikjSnpMrXaJWzSSbJX4Y8yhk4BeLmGNflw0T4d3ua83vggV5hm5zlbN+BG2Xxn0N/JQTSq28tdGHC90IZPk0p502PWy77yqNw3SXYQyMRWl</vt:lpwstr>
  </property>
  <property fmtid="{D5CDD505-2E9C-101B-9397-08002B2CF9AE}" pid="70" name="x1ye=7">
    <vt:lpwstr>r5mzO1fsKg1GJ+t2+IfD4X5+7ephnswX4+XzpncWU5Si1uoFNBEz0p8VWQITqPX7Rm56bx+8Aw3QjOiy1U9PotcXL32uUeSQJECbrIak5Ox7hZ/jgTuSNtjHbNpj0B/ZWL8pc8Tm9x1ukxKxxLXKoSvPbC3WIhchXnpijnu+s5BrSKU48E1+HWALPgRp5kVdhik9lZzcbzZO9zdAdnnYUs+hrUjCOx0+vBAcakcKTaIPveK4wVNAx+NRE6uUOYP</vt:lpwstr>
  </property>
  <property fmtid="{D5CDD505-2E9C-101B-9397-08002B2CF9AE}" pid="71" name="x1ye=70">
    <vt:lpwstr>vfU4ke4e5sgWH++5mrRWShUJolM6t8AuP+eRYvIaEWk7N2Pmwks179HjNXw0k0+wW/t+AQcMj1P+mNlmcyz/TRfB5R3n6+a2kSh31LIbRtmIf4tLkhAL5mMysmshNi+JrgeFILfxUUsQpx/IUpg4QdfxAQcZU5V9rupOkaq7jGbtWp0WJ1UZpxcMk1uypT7M86//fSYtivgUIN6N5JVWMBdb9cbP6yVRmNAdDX8Bz4AnNwxUUUIT2B4okS7c1Qh</vt:lpwstr>
  </property>
  <property fmtid="{D5CDD505-2E9C-101B-9397-08002B2CF9AE}" pid="72" name="x1ye=71">
    <vt:lpwstr>jlac4q5y5eMHVCAoduYCpn/0n1qGqqJe2+UH5miWeqmDDSJXRiXkW7NyfkcKTSr3CWYGFUrr6DPeLtP4yjuoMsNCqYnZlcow0x1t19ywl+buwGjqYZMeboHI79B/ae4/cEQ/HwnlKnzXrd6igP2zjetAsvZoxMt+Q+r5rcHgHc5LczP9Q6Lr5Mfiqrhx7T3uw4cssYKtEVegENP6ZalPz4Hm17L1mWmXrvVfCTa7rFJ/l1/y4UW26XQmdBV1r4y</vt:lpwstr>
  </property>
  <property fmtid="{D5CDD505-2E9C-101B-9397-08002B2CF9AE}" pid="73" name="x1ye=72">
    <vt:lpwstr>Kk24ph9zbFj2Q0W8VcccQiUZy8YiwT6twsVgPhkWNk0NaaEQy2LU9fQYUwVOIvg26MJSHKoAzUtFkmDgSeatb5zXDty3B13QTKJTr784TX8jUYkAmcDsc0jdL3+U9KwhET9OCbVhj5vYSrXyx53kJEz1/ohvEOGX7CNsJc5IfrxCboBuHYcNlN5HJoJCutcetS1NpvN8KX2EXPvzUq/7beHToy7tCKf37WBBISzb2kwvTiCJuc/JBB6NkjqrpmO</vt:lpwstr>
  </property>
  <property fmtid="{D5CDD505-2E9C-101B-9397-08002B2CF9AE}" pid="74" name="x1ye=73">
    <vt:lpwstr>/f9DkBb/pG4n6A75oAbXTRG8ffsI09rpU13E0IrEc++pE6bIIHC3fjocTvPh1WKXrmF+TD6991WX48uK3y/EAhxiP94JiTsy7FtLPnBZyrC+0dOkvK+w2UTHVjmSQ0fiDIqjg6omT1Y0jKAEmy9h83cAEag7zN9AuP8zbRStoNXluVNmPyvkFidLGb17cAXFsPFxXTCKGwe9Mno5ij8U+glgDX6MZ2G6lIejwCzQNSAlzsy+UE2zEGjcMYjxAch</vt:lpwstr>
  </property>
  <property fmtid="{D5CDD505-2E9C-101B-9397-08002B2CF9AE}" pid="75" name="x1ye=74">
    <vt:lpwstr>miJDLfWV+TuDKQFhN1G8i89dyIsIGZDQXONGMuWcCO7JC6g7G3EOARgHyRE8IMcWyVMlts2+v49rJj5M0Adr12oTi31zP+wgaFBzhGQ7CIrHhIAwDdtcQgN5bNSJDkPcOIq19//D6QR2c12H9tNVXt6HmUMPG+t3KMZ7StsrDgmRTNnwhuI3YMNTYdf6aZs8BtbaDj5jsbH3Wpavr4TY9TEksHYJe21672zIO5uDn9L5/QmUP8eJVghpLbaFEly</vt:lpwstr>
  </property>
  <property fmtid="{D5CDD505-2E9C-101B-9397-08002B2CF9AE}" pid="76" name="x1ye=75">
    <vt:lpwstr>Q/Pt8cEsId4ROVPP512v4Hat84jsdKvg/wSTsg1/3LjsQ/hAdUk+dvFVYkYmZhFOI9Wk9Akei9PSGcrt3AdCyMHknHngAA0yKdMa1Y8wNUR5TpsmSUbzbj1uQGVqTvX0bcSaGUxXx0p62Mwr7g0QKYBhZMLm9b8g7jmayudCbjFjHnSiuEQfkegRPHf4azWEBz1xU9eFGTZ9iLzpIeO0xCsBTn85p2J/2mYCT4/HUu+I1zZ4OH/pE6/yo8U0ZtB</vt:lpwstr>
  </property>
  <property fmtid="{D5CDD505-2E9C-101B-9397-08002B2CF9AE}" pid="77" name="x1ye=76">
    <vt:lpwstr>NBQ3SD3XuZyABwu/YrmuxMPD7TOJTv5orJ4zvZCpP01ZvIvd0EZ3NdhsXVfI1GHEWAZfnNdCnTwdS5i/fUIFHM9ZUBEbA3EDj0xm5YcTkLiPrako76+rlhl+AnbLjwx2S+BviOHdvxfhborFF0uvX2cypNIcnu2qHrOBbcL00w8/TPJXB8k6Omnci2shMxaOeadxiqFKO8NEUCT0BJpXe9ydb5/L6cLhNLasqzimusk51lSP/SnPd+ipV0+RlYx</vt:lpwstr>
  </property>
  <property fmtid="{D5CDD505-2E9C-101B-9397-08002B2CF9AE}" pid="78" name="x1ye=77">
    <vt:lpwstr>gVm3RYPycqKPLFt+wpQ0lDI2dDcJKByTogqbvlHpCEuXETIdouifIpkfvqiNNUiCUncWdrKoCpktEWRi666e8tbhvN1JtAvNx564Rv7LmM+8omnVqd1FpkMwELphgatSjXYUoBT8tsC+M3Z+9VI4MjhuIvAaiRBTUUlq97JTcRZ7GxaCnd+4OelSLgHAMII4+6rDmPSdvEJYqcPyQrZaAyCk4/T1rUpjBBDPV2ZQNdR2YYSQ8vlpl5jrW0/WV/g</vt:lpwstr>
  </property>
  <property fmtid="{D5CDD505-2E9C-101B-9397-08002B2CF9AE}" pid="79" name="x1ye=78">
    <vt:lpwstr>apgwl0tFnp2s+4ZBZ584X4LO09vrTcWNfyT2TNrlvkY5LJ1Ku6Q+Lo9hsXT1RviLvdqc/2aaQGL1yZZ7lARaiksT1Ro5Ctjn9fGKbEi3HOA0qmufo25qFuVVG2z1P1AfvAAf2XHuKLfa//ZAWzwQzztvY7KrRm+LxN4H4Extbw7gad+y0aGQG6lOYyIhsyzq+qYCBEXystR+tovj//w2riLOIlaOw8B2zFp+IUeb1agamLupxv0derjPzhUc8TT</vt:lpwstr>
  </property>
  <property fmtid="{D5CDD505-2E9C-101B-9397-08002B2CF9AE}" pid="80" name="x1ye=79">
    <vt:lpwstr>/8hfdU5CkhRO2HVv1DInySxZRQ41DaTwp41Z6iHb5GIbWFBpzT1gtr5QlrtOxmfjMqkW9PFpKvRUG7JGZLox+PD0QUlbFqk5I4/cSoH+ZnG/o76OS0VO/aiBMMjfnsGzyfrlpFr2OzFRfayERYTZCQnbMc8X9SLmWUck6oWm31UG8hu0cI/6HgiZA9Lb8ecf8FJieyKC6ttMN8ZYZnGh5WpY7yk/f4k8sH8Qj1fLyug1CEdKEt8mqk2qrWbS+E2</vt:lpwstr>
  </property>
  <property fmtid="{D5CDD505-2E9C-101B-9397-08002B2CF9AE}" pid="81" name="x1ye=8">
    <vt:lpwstr>pZglY70fzVjUtPdN0yMPQrlevFrPehphUk29gNBSM7k27JJQdpwuXwna/Mr03xwp+ymVlwynmN7THIxxMBenIIJGnDlMozacBnzglJpdd7pHsZ1cQaki9FtwKOIm3BsT6gku6diJRsa1QuExxKHzZUx1/wrBFakhe0px7831Or9N4YkY5vnqOY8U6k2bcUEsixoS6SVkJSlx7iXBsSL80VGN4gI0quSSOSlCFh1kPOs4fUlKH4t8rxPOAvcbg+A</vt:lpwstr>
  </property>
  <property fmtid="{D5CDD505-2E9C-101B-9397-08002B2CF9AE}" pid="82" name="x1ye=80">
    <vt:lpwstr>bPyObdLFX/jMmElmkJ3ouefyLb2rCuSdDA5XnF42kOoh+0ehSyhjhLJazEmfzK97kyAAPoE1EAmlWE6NcWYq5wQkqdVEiIKOQWsxmB5yYfZNPoiss2JleLlC87U7vVYQ1HxnuCNepO5NAHUS18mkZnIeYbGNSfrf1ySBs1ScXAo44xtiWhY5JzLpOfUuJG5L/USKvEkaIgIdbH8js3biCAGLAxjg3ugvEjLg1BjF8xvd6RIlPdwGdX4aCzPYFd1</vt:lpwstr>
  </property>
  <property fmtid="{D5CDD505-2E9C-101B-9397-08002B2CF9AE}" pid="83" name="x1ye=81">
    <vt:lpwstr>w+01BxDvcQRJU4adZrfgpla+Y6Q0SMR41eeuKGoNsGzYeJRX1cygGUvoLeSnVqonFgLIOOK5N2ATsorpQpG3Oqx2yyduZyepDGara2qKGqgLeQtI5c7h7KgYDz7ff2BCFMW6Cnk+Zxpj9rcoBUbDKv7+7FIGcL7JeJVOR7f9a/hqiaBFSLR7sUOC7TSvvkJURuUXQnxNI/PVst3e+pWnfBtRUu5soIAmXO6C7zyDvbTxhwBJ3QMuejoP/0anGRq</vt:lpwstr>
  </property>
  <property fmtid="{D5CDD505-2E9C-101B-9397-08002B2CF9AE}" pid="84" name="x1ye=82">
    <vt:lpwstr>CaSdBT1EfDRjMUf3JwJN051JzuPG3E20cykLGX7MnTACqPi2LHUhcpAXQlHJuwAh6MEcIYGMvqLNIWUfTNdNaeiCQp3C52SAkO825FJ59q26RhE2riqQwI6kaN2xuArSpCZ9F8bpXQQr2h6JyvzOZfYI4j7lwQN+6XHFD8VdavlOsfz8Wc1x5ld5jsyKVj99awhJhXj549uHQSUvVhOw+tbwbT4DLO81o0Hq8gLHTToNYauf4TyO0LCHojTJttI</vt:lpwstr>
  </property>
  <property fmtid="{D5CDD505-2E9C-101B-9397-08002B2CF9AE}" pid="85" name="x1ye=83">
    <vt:lpwstr>tWfhSorjURxBTJ5kdhNkXgs7tlzjKTksp02BsjaIk2k+5CJc4be7Quph88g2/kjJ64Y734Rk8GEj1nq4mhKkZUCJZ2GoN9XJ0BObkzfFE9DMp/iYeJDvBvXV/syXx2HUJQ/nDgm0/gpUSKFO/lBYADA8AUBERbPwhrRh8PEYdJ9Ad5qefllHz6pUIRk1nAWz3oabfb+DPSJ1Kv9qnbwWo4H/YiSfn7caYov/ejx3Kf+DzBEkT/fJby29+ATEWaJ</vt:lpwstr>
  </property>
  <property fmtid="{D5CDD505-2E9C-101B-9397-08002B2CF9AE}" pid="86" name="x1ye=84">
    <vt:lpwstr>juC1QboD+fsMMqoT2qym/9I0WjOI1x6g1wu+fTwIF6/7CwDI1tqHpePUSklBKFHG6sT3Mk3pwEV3FIWH6iVVtUA3Dl1v6kNhLGxPJau+jiRM3NMQqssOGqhN/pR5JSyrXdQpHv3QUe5UH4zSCwl9eLdVB2srpPgKWYTRnvPMXoomsz5mzad3iO7cwl8QNuk6Z6yPfD5ENd6NU8lf+scL4b58H80Xf0h5nziw22MOxEDKc9Ar2CVMruqHFPGR4Ue</vt:lpwstr>
  </property>
  <property fmtid="{D5CDD505-2E9C-101B-9397-08002B2CF9AE}" pid="87" name="x1ye=85">
    <vt:lpwstr>98NxDhmSFyHeqlFznWbCBNd/ks6KCSmVuN2jMT73zExKWZFJyliHdT8V6Geh410WAmzOeDHJGgwThAJguQ4PO8S65i2ypNegDhASWxQ1Re5IkTa1IeamVzZN9mAA5HAoZFSjRSC8K1IMQP+dnFLm+C5ElvrL5gKWnzpjybu8Z1qM+l1lSHk0OcsIbE4dUaC25ZWMgvkfJemZhs+Z6DSg3S2kB0MY3LRtim3lX1fBq2MtmWzCtjCTYKW355f7yZW</vt:lpwstr>
  </property>
  <property fmtid="{D5CDD505-2E9C-101B-9397-08002B2CF9AE}" pid="88" name="x1ye=86">
    <vt:lpwstr>ajRbreULnJ3m4EU8lgWIt6ytuFnjls67/6epduABrEqpeeHjmxcIwzMIOE8UmR0WRk+YlV5dd9KUqg42oKsfW1gBM7Y10/tiIqmpcgI/xAzJur4iNpnJ1apu/9ZO23YO9qWUNV+SqrfSRKw3SzMM6tpUsL6VfRaOe79QOxGJCo6OEfSc7mojoXydNmzY9TieHOpJ2ZBwQ4i0lzKyc/2QHkrqPRd0yuVnOczUUvT10dUrS846Dt090CeRdsJVAv6</vt:lpwstr>
  </property>
  <property fmtid="{D5CDD505-2E9C-101B-9397-08002B2CF9AE}" pid="89" name="x1ye=87">
    <vt:lpwstr>WLe1ft2ou5/7O/H1x5UwCBR4azU4n/oF56kW6HReLOSiZGuTwbG6bXdcpxjhVmFhF+UWm69AUDniaJS4Fbb5cc/v5D+HJ3+FXnh0adflZRXn9KDw+oVv9Qin22ukhC/kmE/RSomXii3kR8+QcUAyrDsw98uaRZixax0ehuXX9U67f1gQij6kJQJCpTxej5HaAkJYISFDH1ifPI2yHwToIV5+gUj5/DPeYEjmOQ+btilhv446rEvR4QCYBXKYcVK</vt:lpwstr>
  </property>
  <property fmtid="{D5CDD505-2E9C-101B-9397-08002B2CF9AE}" pid="90" name="x1ye=88">
    <vt:lpwstr>dq6Ot2qBeGW4GYpwpfCr689AAS9QhGH+FFDhM61hOy0LwnnfdTzBrsyjYdaBVfsFA5HCT0yPRU66lwcpa4nfHBOv9WQpFDcRba0vrRvcX2VmOAugPNXUmHWB8oHsdBET59SUfB2TQgUlXnghIgCp+ujBa8mhx96bU2aiuggdBTagJfVxcKSVfsB9/yxFk5FAwWZsXig1qzMiCZpK1UfAGCt1EvWWGH0kVVqeZhnAXZ1tlhk+8VIQoWTK0lwXth9</vt:lpwstr>
  </property>
  <property fmtid="{D5CDD505-2E9C-101B-9397-08002B2CF9AE}" pid="91" name="x1ye=89">
    <vt:lpwstr>QWsvlk6n6GaGfIf8r04hVDH257U4OVWDqO5EO5pLZ8kJyMOYjE/uiZfY5BK9umgbHnA48dfzmodA0oiFgZdzZNNqbzj2uG6GpcKxC52pNwPdAAxmb9vl6r99+lCtYI79FGOWlAoE/KoyffBKDymYIanM+Oi6iyVDWhLeZv6cBuTYRtpPqNz+F9QCem/SY0OMHFTuWBdU1pjwyxj7ageo39582QhadU75z+IuzGdEvis4YcYfzlqWvBNVvF2e5OE</vt:lpwstr>
  </property>
  <property fmtid="{D5CDD505-2E9C-101B-9397-08002B2CF9AE}" pid="92" name="x1ye=9">
    <vt:lpwstr>0N9+/acfDuVcMcgMQFbuqeTg4jzaDFXXVXhDpDK1Z5UkbuEQdzzptDKtoPqYAuRTgTf+Y+DpZ/b4bU9Oab98zsBfBEg6YlNKsTRBgabT6wO9s+Yi7ZI84ZrlEx9DWBLtjgIryV/wNnY2ByqLECd4hSdUyqNvMVGX4DO8V8vSeB/G0j5A0nvq6IoVec0sZLq/EZZNja2EIdoKPpvBH/NgTz6Bv4DbJrFqw1vfKIZSfBJIQ3IEKsw172twOGICccj</vt:lpwstr>
  </property>
  <property fmtid="{D5CDD505-2E9C-101B-9397-08002B2CF9AE}" pid="93" name="x1ye=90">
    <vt:lpwstr>H5zy/ufv5Sfw9QSngHymNp5XzWpgNsB7+9Vgpw+kyvwo4e34M4bpF7tPMZb5r0CghmP5pEaZQ/njTLb2uFl2Bxxab182Xom84ZYiNYeyXWjvS9Nf340Xri7io1KGcBHyi7RtoOjWVg7bO1alg4yjHu/aySo/U5huC85OkO1LLYeNVzk+PkNMcaA4mfgdMIn7zyDZG6Q7PPVx7UZeXrjsPbcjA27JZ9gvN9bR2w3aZIGGiquGOOs0hpEACq2wPGK</vt:lpwstr>
  </property>
  <property fmtid="{D5CDD505-2E9C-101B-9397-08002B2CF9AE}" pid="94" name="x1ye=91">
    <vt:lpwstr>aroKWEKKmyKFPJKcAjlZy+AWsYlKbMuPeAe0TJdbDIJamTjBs05Au0mT2YpuDvmBEjEDZspShzvAWuG5SJpRz1lZm02wGE3DIEAk07ozfeKvBQA/UBd2JLRBh47z50jKIvnkow8xxptPGMXmvmCPhWCvEDkBonEUS4PQiZRaswn4ri9FQX5lPwSDkIXAp86wmZAWj6Ff8B3QkjLQIJUjtR30Df4ZG36E33zSfrFSTAgf3980x6Hdsu64LvmAUTw</vt:lpwstr>
  </property>
  <property fmtid="{D5CDD505-2E9C-101B-9397-08002B2CF9AE}" pid="95" name="x1ye=92">
    <vt:lpwstr>psy+LrG3ppi275rC7AytM7At0YjgRA9Vd5TbxW+SQJIa8FJJ4KLpDma6yWIP/RBQqbYxWu772x7IdyF81KJbofWPdII7VcIDv431TBhov8UFuRDXYpmaDn2oTg3XnWaloa8mNOWGwhcQe5UEnrejjvb8J2WXrBTeXu/WDNji5rD6A6Q1TZBjQEsfuUfKIo3ObIOhIZmud5ZmN61+pLC/s6mP3Z5KvrrClTe1CIlqkHgkR6OcCL/qJJ1AbO79N2I</vt:lpwstr>
  </property>
  <property fmtid="{D5CDD505-2E9C-101B-9397-08002B2CF9AE}" pid="96" name="x1ye=93">
    <vt:lpwstr>b3YomLy6t8Bp8kOGJQIg/MDIzfbFaDoEiTEFQccfNAy1Tm3884jEl7Wu+v7VlRpzOVNmQxp104QkWb19X6NgrqkA39u9mrj0MhzpXBb+TYmRHxWWpC1DpCQH/Q0Jc5pBRJJOdaqTorR7fAjgHpcVAl2fYESMogl7SiNhwAeV0pjQeG/VBQOUcFjNx1Q7x7ew0TuqqPCgeJBB/FqQC1m+KIrJ5JVbH2UZEqqLqa5H8Fg1Q0dWD0XNm1Vuju0nZsU</vt:lpwstr>
  </property>
  <property fmtid="{D5CDD505-2E9C-101B-9397-08002B2CF9AE}" pid="97" name="x1ye=94">
    <vt:lpwstr>OpYLgcS940sNy5f+pUXM2wjiVZz6D6MLaUEQ55hoAaRrk5jGlCAkaZxo77Ujr9pyVB3/7e2RZ3667mwKFLsDezgtSgINdWxBwBdLiSMHIPXTCx9zOmePoAySTQh8Q8rRDUlVeKjnuPo7p1H+1tWagcn/1hFnvnX96Fj5Tg4wyrTAvYxRbhexLVtcn3q4bX99B6tgCAOaHWIF7BbJj0sOS8j8LsolcP8DFv700aUll5hbhvupXSNXAFX53Pk3E1d</vt:lpwstr>
  </property>
  <property fmtid="{D5CDD505-2E9C-101B-9397-08002B2CF9AE}" pid="98" name="x1ye=95">
    <vt:lpwstr>82gUD1HpCDBD/sn3SKwMry1DTN3grDmfya2xEeN4sq57aI66f3Odn4f6pGvVgqWc9P2fAdzn25xZswtuDCECizw4LZudf9sWZLRWxLnkUJBb1YBRVajRdhjT9lNXfb8YDVa7ESnRybDgyFBnymOj8YXNzUkfxpU38u9BknuByt6WwC3y7+V1UXyahdksGKdL0w10Su89Jl16AYQEcD4Qm9CunU8uJOso+b34GELGqQD2bVRjqOdxNXdVaWvv6wS</vt:lpwstr>
  </property>
  <property fmtid="{D5CDD505-2E9C-101B-9397-08002B2CF9AE}" pid="99" name="x1ye=96">
    <vt:lpwstr>uumjqt+4hmtAgG02y2VgzrTnwt1cDe/72llffzN24F6Uy3jHniMHRlICqomljYSEEmOdj2hCbhT5hxFl4v4aLEL4QkJE8ixty5wsRCyupxcajW07Aeb5JKfKx2MjTyfHkWNOG5G0XtN7TjW7ufSddrt9ABLQ730Lu9iW5jFadPQTd/jGO/Gmm28FvxLpAbqc1WSdXzGoVTf0bwfX/mjGA6npnpdGPxiKujsixsUS89uGVN/AsP9w2gOx7djbS4m</vt:lpwstr>
  </property>
  <property fmtid="{D5CDD505-2E9C-101B-9397-08002B2CF9AE}" pid="100" name="x1ye=97">
    <vt:lpwstr>b2ekdN5ey6styWegViBsp6MDkYFozkWfUXqFP0AJKfkvmj+Y3RdGujPim6+uHtFGGcnhxSOvVFgg6AjO5H0cm5mfYssxzTKoKYGzHPPhCP4HUin5k50u7jCMIw54XHQmVW8CoW1Lif8BiTyJVnpnoMt9kUL5dsBbDQHdAhe52CtB1afhlEzhCi5Eqh85XTYdtmx+MTuVegudGy3A2BmTNkf8cPYrWbeBaw8H2wUc/+r+tfvU97bQIfBbKk2kp8x</vt:lpwstr>
  </property>
  <property fmtid="{D5CDD505-2E9C-101B-9397-08002B2CF9AE}" pid="101" name="x1ye=98">
    <vt:lpwstr>RysBnvp0DBT8zckx/AMUbWRtwffN2o7QkcHbanjOw5K8xW2fmSBys3BfOTsllCyQmSTvoZpROqiA27JkR2sG5BfJD5gD0LNmkB1x8X1UuXDhGICFEC5muhIztPnJKb1cmUqKKQaYwX9XCeUe65HxSB7M4myxGCXlWn+K8zfDSjkIcf7RdDYDKJLdfqSb+OBjP1nMZlHAQJjYRTyEuQKJxytWr3Oh7puS+ikNpHTboitEiiUVKW4J7uYvyUNW4+R</vt:lpwstr>
  </property>
  <property fmtid="{D5CDD505-2E9C-101B-9397-08002B2CF9AE}" pid="102" name="x1ye=99">
    <vt:lpwstr>YhboHJrXQvqmX814aC47rQZYASb720lN9lZ49d1scPb/e/hV0eT/QbfKQGAbezIvtHs7ZEMkQktuABn89OtUQAgtbb4z/MLdX5K3Ym154xiP2iVTGaQ9l8yIrTXhnzW7Y8t4E+vK01k7nM039MdK2ji9RArEPoy+pSLAbpXZcUp6fxtSwX1mmlA//4DZosnxkxiAAA=</vt:lpwstr>
  </property>
</Properties>
</file>